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D99" w:rsidRPr="00E6674A" w:rsidRDefault="003B3D99" w:rsidP="00330309">
      <w:pPr>
        <w:pStyle w:val="a5"/>
        <w:ind w:firstLine="709"/>
        <w:rPr>
          <w:b w:val="0"/>
          <w:sz w:val="24"/>
        </w:rPr>
      </w:pPr>
    </w:p>
    <w:p w:rsidR="00C12192" w:rsidRPr="008A6E82" w:rsidRDefault="00F419AF" w:rsidP="00330309">
      <w:pPr>
        <w:pStyle w:val="a5"/>
        <w:ind w:firstLine="709"/>
        <w:rPr>
          <w:sz w:val="24"/>
        </w:rPr>
      </w:pPr>
      <w:r w:rsidRPr="00F419AF">
        <w:rPr>
          <w:noProof/>
          <w:sz w:val="24"/>
        </w:rPr>
        <w:drawing>
          <wp:anchor distT="0" distB="0" distL="114300" distR="114300" simplePos="0" relativeHeight="251659264" behindDoc="1" locked="0" layoutInCell="1" allowOverlap="1">
            <wp:simplePos x="0" y="0"/>
            <wp:positionH relativeFrom="margin">
              <wp:posOffset>2444115</wp:posOffset>
            </wp:positionH>
            <wp:positionV relativeFrom="margin">
              <wp:posOffset>-110490</wp:posOffset>
            </wp:positionV>
            <wp:extent cx="1057275" cy="1219200"/>
            <wp:effectExtent l="0" t="0" r="0" b="0"/>
            <wp:wrapSquare wrapText="bothSides"/>
            <wp:docPr id="2" name="Рисунок 2"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8" cstate="print"/>
                    <a:srcRect/>
                    <a:stretch>
                      <a:fillRect/>
                    </a:stretch>
                  </pic:blipFill>
                  <pic:spPr bwMode="auto">
                    <a:xfrm>
                      <a:off x="0" y="0"/>
                      <a:ext cx="1054100" cy="1221105"/>
                    </a:xfrm>
                    <a:prstGeom prst="rect">
                      <a:avLst/>
                    </a:prstGeom>
                    <a:noFill/>
                  </pic:spPr>
                </pic:pic>
              </a:graphicData>
            </a:graphic>
          </wp:anchor>
        </w:drawing>
      </w:r>
    </w:p>
    <w:p w:rsidR="00F419AF" w:rsidRPr="009E132C" w:rsidRDefault="00F419AF" w:rsidP="00F419AF">
      <w:pPr>
        <w:rPr>
          <w:b/>
          <w:bCs/>
        </w:rPr>
      </w:pPr>
    </w:p>
    <w:p w:rsidR="00F419AF" w:rsidRDefault="00F419AF" w:rsidP="00F419AF">
      <w:pPr>
        <w:jc w:val="center"/>
        <w:rPr>
          <w:b/>
          <w:bCs/>
        </w:rPr>
      </w:pPr>
    </w:p>
    <w:p w:rsidR="00F419AF" w:rsidRDefault="00F419AF" w:rsidP="00F419AF">
      <w:pPr>
        <w:jc w:val="center"/>
        <w:rPr>
          <w:b/>
          <w:bCs/>
        </w:rPr>
      </w:pPr>
    </w:p>
    <w:p w:rsidR="00F419AF" w:rsidRPr="00C719A1" w:rsidRDefault="00F419AF" w:rsidP="00F419AF">
      <w:pPr>
        <w:jc w:val="center"/>
        <w:rPr>
          <w:b/>
          <w:bCs/>
        </w:rPr>
      </w:pPr>
    </w:p>
    <w:p w:rsidR="00F419AF" w:rsidRPr="00F419AF" w:rsidRDefault="00F419AF" w:rsidP="00F419AF">
      <w:pPr>
        <w:jc w:val="center"/>
        <w:rPr>
          <w:b/>
        </w:rPr>
      </w:pPr>
    </w:p>
    <w:p w:rsidR="00F419AF" w:rsidRPr="00F419AF" w:rsidRDefault="00F419AF" w:rsidP="00F419AF">
      <w:pPr>
        <w:jc w:val="center"/>
        <w:rPr>
          <w:b/>
        </w:rPr>
      </w:pPr>
      <w:r w:rsidRPr="00F419AF">
        <w:rPr>
          <w:b/>
        </w:rPr>
        <w:t>РОССИЙСКАЯ ФЕДЕРАЦИЯ</w:t>
      </w:r>
    </w:p>
    <w:p w:rsidR="00F419AF" w:rsidRPr="00F419AF" w:rsidRDefault="00F419AF" w:rsidP="00F419AF">
      <w:pPr>
        <w:jc w:val="center"/>
        <w:rPr>
          <w:b/>
        </w:rPr>
      </w:pPr>
      <w:r w:rsidRPr="00F419AF">
        <w:rPr>
          <w:b/>
        </w:rPr>
        <w:t>ИРКУТСКАЯ ОБЛАСТЬ</w:t>
      </w:r>
    </w:p>
    <w:p w:rsidR="00F419AF" w:rsidRPr="00F419AF" w:rsidRDefault="00F419AF" w:rsidP="00F419AF">
      <w:pPr>
        <w:jc w:val="center"/>
        <w:rPr>
          <w:b/>
        </w:rPr>
      </w:pPr>
    </w:p>
    <w:p w:rsidR="00F419AF" w:rsidRPr="00F419AF" w:rsidRDefault="00F419AF" w:rsidP="00F419AF">
      <w:pPr>
        <w:jc w:val="center"/>
        <w:rPr>
          <w:b/>
        </w:rPr>
      </w:pPr>
      <w:r w:rsidRPr="00F419AF">
        <w:rPr>
          <w:b/>
        </w:rPr>
        <w:t>НУКУТСКИЙ МУНИЦИПАЛЬНЫЙ ОКРУГ</w:t>
      </w:r>
    </w:p>
    <w:p w:rsidR="00F419AF" w:rsidRPr="00F419AF" w:rsidRDefault="00F419AF" w:rsidP="00F419AF">
      <w:pPr>
        <w:jc w:val="center"/>
        <w:rPr>
          <w:b/>
        </w:rPr>
      </w:pPr>
    </w:p>
    <w:p w:rsidR="00F419AF" w:rsidRPr="00F419AF" w:rsidRDefault="00F419AF" w:rsidP="00F419AF">
      <w:pPr>
        <w:jc w:val="center"/>
        <w:rPr>
          <w:b/>
        </w:rPr>
      </w:pPr>
      <w:r w:rsidRPr="00F419AF">
        <w:rPr>
          <w:b/>
        </w:rPr>
        <w:t>ДУМА НУКУТСКОГО МУНИЦИПАЛЬНОГО ОКРУГА</w:t>
      </w:r>
    </w:p>
    <w:p w:rsidR="00F419AF" w:rsidRPr="00F419AF" w:rsidRDefault="00F419AF" w:rsidP="00F419AF">
      <w:pPr>
        <w:jc w:val="center"/>
        <w:rPr>
          <w:b/>
        </w:rPr>
      </w:pPr>
      <w:r w:rsidRPr="00F419AF">
        <w:rPr>
          <w:b/>
        </w:rPr>
        <w:t xml:space="preserve"> ИРКУТСКОЙ ОБЛАСТИ</w:t>
      </w:r>
    </w:p>
    <w:p w:rsidR="00F419AF" w:rsidRPr="00F419AF" w:rsidRDefault="00F419AF" w:rsidP="00F419AF">
      <w:pPr>
        <w:jc w:val="center"/>
        <w:rPr>
          <w:b/>
          <w:i/>
        </w:rPr>
      </w:pPr>
    </w:p>
    <w:p w:rsidR="00F419AF" w:rsidRPr="00F419AF" w:rsidRDefault="00F419AF" w:rsidP="00F419AF">
      <w:pPr>
        <w:jc w:val="center"/>
        <w:rPr>
          <w:b/>
        </w:rPr>
      </w:pPr>
      <w:r w:rsidRPr="00F419AF">
        <w:rPr>
          <w:b/>
        </w:rPr>
        <w:t>Первый созыв</w:t>
      </w:r>
    </w:p>
    <w:p w:rsidR="00F419AF" w:rsidRPr="00F419AF" w:rsidRDefault="00F419AF" w:rsidP="00F419AF">
      <w:pPr>
        <w:jc w:val="center"/>
        <w:rPr>
          <w:b/>
        </w:rPr>
      </w:pPr>
    </w:p>
    <w:p w:rsidR="00F419AF" w:rsidRPr="00F419AF" w:rsidRDefault="00F419AF" w:rsidP="00F419AF">
      <w:pPr>
        <w:pBdr>
          <w:bottom w:val="single" w:sz="12" w:space="1" w:color="auto"/>
        </w:pBdr>
        <w:jc w:val="center"/>
        <w:rPr>
          <w:b/>
        </w:rPr>
      </w:pPr>
      <w:r w:rsidRPr="00F419AF">
        <w:rPr>
          <w:b/>
        </w:rPr>
        <w:t>РЕШЕНИЕ</w:t>
      </w:r>
    </w:p>
    <w:p w:rsidR="00F419AF" w:rsidRPr="00F419AF" w:rsidRDefault="00F419AF" w:rsidP="00F419AF">
      <w:pPr>
        <w:jc w:val="both"/>
      </w:pPr>
      <w:r w:rsidRPr="00F419AF">
        <w:t xml:space="preserve">31 октября 2025                                     № </w:t>
      </w:r>
      <w:r w:rsidR="00240FCC">
        <w:t>58</w:t>
      </w:r>
      <w:r w:rsidRPr="00F419AF">
        <w:t xml:space="preserve">                                </w:t>
      </w:r>
      <w:r w:rsidR="00240FCC">
        <w:t xml:space="preserve">    </w:t>
      </w:r>
      <w:r w:rsidRPr="00F419AF">
        <w:t xml:space="preserve">          п. Новонукутский</w:t>
      </w:r>
    </w:p>
    <w:p w:rsidR="00F419AF" w:rsidRPr="00F419AF" w:rsidRDefault="00F419AF" w:rsidP="00764E97">
      <w:pPr>
        <w:rPr>
          <w:b/>
        </w:rPr>
      </w:pPr>
    </w:p>
    <w:p w:rsidR="00F419AF" w:rsidRPr="00F419AF" w:rsidRDefault="00F419AF" w:rsidP="00F419AF">
      <w:pPr>
        <w:pStyle w:val="a5"/>
        <w:tabs>
          <w:tab w:val="left" w:pos="5220"/>
        </w:tabs>
        <w:jc w:val="both"/>
        <w:rPr>
          <w:b w:val="0"/>
          <w:bCs w:val="0"/>
          <w:sz w:val="24"/>
        </w:rPr>
      </w:pPr>
      <w:r w:rsidRPr="00F419AF">
        <w:rPr>
          <w:b w:val="0"/>
          <w:sz w:val="24"/>
        </w:rPr>
        <w:t>Об у</w:t>
      </w:r>
      <w:r w:rsidR="00F902A4">
        <w:rPr>
          <w:b w:val="0"/>
          <w:sz w:val="24"/>
        </w:rPr>
        <w:t>тверждении проекта решения Думы</w:t>
      </w:r>
    </w:p>
    <w:p w:rsidR="00F419AF" w:rsidRPr="00F419AF" w:rsidRDefault="00F419AF" w:rsidP="00F419AF">
      <w:pPr>
        <w:pStyle w:val="a5"/>
        <w:tabs>
          <w:tab w:val="left" w:pos="5220"/>
        </w:tabs>
        <w:jc w:val="both"/>
        <w:rPr>
          <w:b w:val="0"/>
          <w:bCs w:val="0"/>
          <w:sz w:val="24"/>
        </w:rPr>
      </w:pPr>
      <w:r w:rsidRPr="00F419AF">
        <w:rPr>
          <w:b w:val="0"/>
          <w:bCs w:val="0"/>
          <w:sz w:val="24"/>
        </w:rPr>
        <w:t>Нукутского муниципального округа</w:t>
      </w:r>
    </w:p>
    <w:p w:rsidR="00F419AF" w:rsidRPr="00F419AF" w:rsidRDefault="00F419AF" w:rsidP="00F419AF">
      <w:pPr>
        <w:pStyle w:val="a5"/>
        <w:tabs>
          <w:tab w:val="left" w:pos="5220"/>
        </w:tabs>
        <w:jc w:val="both"/>
        <w:rPr>
          <w:b w:val="0"/>
          <w:bCs w:val="0"/>
          <w:sz w:val="24"/>
        </w:rPr>
      </w:pPr>
      <w:r w:rsidRPr="00F419AF">
        <w:rPr>
          <w:b w:val="0"/>
          <w:bCs w:val="0"/>
          <w:sz w:val="24"/>
        </w:rPr>
        <w:t xml:space="preserve">Иркутской области </w:t>
      </w:r>
      <w:r w:rsidRPr="00F419AF">
        <w:rPr>
          <w:b w:val="0"/>
          <w:sz w:val="24"/>
        </w:rPr>
        <w:t>«</w:t>
      </w:r>
      <w:r w:rsidRPr="00F419AF">
        <w:rPr>
          <w:b w:val="0"/>
          <w:bCs w:val="0"/>
          <w:sz w:val="24"/>
        </w:rPr>
        <w:t>Об утверждении</w:t>
      </w:r>
    </w:p>
    <w:p w:rsidR="00F419AF" w:rsidRPr="00F419AF" w:rsidRDefault="00F419AF" w:rsidP="00F419AF">
      <w:pPr>
        <w:pStyle w:val="a5"/>
        <w:tabs>
          <w:tab w:val="left" w:pos="5220"/>
        </w:tabs>
        <w:jc w:val="both"/>
        <w:rPr>
          <w:b w:val="0"/>
          <w:bCs w:val="0"/>
          <w:sz w:val="24"/>
        </w:rPr>
      </w:pPr>
      <w:r w:rsidRPr="00F419AF">
        <w:rPr>
          <w:b w:val="0"/>
          <w:sz w:val="24"/>
        </w:rPr>
        <w:t>Устав</w:t>
      </w:r>
      <w:r w:rsidRPr="00F419AF">
        <w:rPr>
          <w:b w:val="0"/>
          <w:bCs w:val="0"/>
          <w:sz w:val="24"/>
        </w:rPr>
        <w:t>а</w:t>
      </w:r>
      <w:r w:rsidR="00F902A4">
        <w:rPr>
          <w:b w:val="0"/>
          <w:bCs w:val="0"/>
          <w:sz w:val="24"/>
        </w:rPr>
        <w:t xml:space="preserve"> </w:t>
      </w:r>
      <w:r w:rsidRPr="00F419AF">
        <w:rPr>
          <w:b w:val="0"/>
          <w:bCs w:val="0"/>
          <w:sz w:val="24"/>
        </w:rPr>
        <w:t>Нукутского</w:t>
      </w:r>
      <w:r w:rsidR="00F902A4">
        <w:rPr>
          <w:b w:val="0"/>
          <w:bCs w:val="0"/>
          <w:sz w:val="24"/>
        </w:rPr>
        <w:t xml:space="preserve"> </w:t>
      </w:r>
      <w:r w:rsidRPr="00F419AF">
        <w:rPr>
          <w:b w:val="0"/>
          <w:sz w:val="24"/>
        </w:rPr>
        <w:t>муниципального о</w:t>
      </w:r>
      <w:r w:rsidRPr="00F419AF">
        <w:rPr>
          <w:b w:val="0"/>
          <w:bCs w:val="0"/>
          <w:sz w:val="24"/>
        </w:rPr>
        <w:t>круга</w:t>
      </w:r>
    </w:p>
    <w:p w:rsidR="00F419AF" w:rsidRPr="00F419AF" w:rsidRDefault="00F419AF" w:rsidP="00F419AF">
      <w:pPr>
        <w:pStyle w:val="a5"/>
        <w:tabs>
          <w:tab w:val="left" w:pos="5220"/>
        </w:tabs>
        <w:jc w:val="both"/>
        <w:rPr>
          <w:b w:val="0"/>
          <w:bCs w:val="0"/>
          <w:sz w:val="24"/>
        </w:rPr>
      </w:pPr>
      <w:r w:rsidRPr="00F419AF">
        <w:rPr>
          <w:b w:val="0"/>
          <w:bCs w:val="0"/>
          <w:sz w:val="24"/>
        </w:rPr>
        <w:t>Иркутской области»</w:t>
      </w:r>
    </w:p>
    <w:p w:rsidR="00F419AF" w:rsidRPr="00F419AF" w:rsidRDefault="00F419AF" w:rsidP="00F419AF">
      <w:pPr>
        <w:pStyle w:val="a5"/>
        <w:tabs>
          <w:tab w:val="left" w:pos="5220"/>
        </w:tabs>
        <w:jc w:val="both"/>
        <w:rPr>
          <w:b w:val="0"/>
          <w:bCs w:val="0"/>
          <w:sz w:val="24"/>
        </w:rPr>
      </w:pPr>
    </w:p>
    <w:p w:rsidR="00F419AF" w:rsidRPr="00F419AF" w:rsidRDefault="00F419AF" w:rsidP="00F419AF">
      <w:pPr>
        <w:pStyle w:val="a5"/>
        <w:tabs>
          <w:tab w:val="left" w:pos="5220"/>
        </w:tabs>
        <w:jc w:val="both"/>
        <w:rPr>
          <w:b w:val="0"/>
          <w:bCs w:val="0"/>
          <w:sz w:val="24"/>
        </w:rPr>
      </w:pPr>
    </w:p>
    <w:p w:rsidR="00F419AF" w:rsidRPr="00F902A4" w:rsidRDefault="00F419AF" w:rsidP="00F419AF">
      <w:pPr>
        <w:pStyle w:val="a5"/>
        <w:tabs>
          <w:tab w:val="left" w:pos="5220"/>
        </w:tabs>
        <w:ind w:firstLine="709"/>
        <w:jc w:val="both"/>
        <w:rPr>
          <w:b w:val="0"/>
          <w:bCs w:val="0"/>
          <w:sz w:val="24"/>
        </w:rPr>
      </w:pPr>
      <w:r w:rsidRPr="00F902A4">
        <w:rPr>
          <w:b w:val="0"/>
          <w:sz w:val="24"/>
        </w:rPr>
        <w:t xml:space="preserve">Руководствуясь ст. 56 Федерального закона </w:t>
      </w:r>
      <w:r w:rsidR="00653943" w:rsidRPr="00F902A4">
        <w:rPr>
          <w:b w:val="0"/>
          <w:sz w:val="24"/>
        </w:rPr>
        <w:t>от 20 марта 2025 г. № 33-ФЗ</w:t>
      </w:r>
      <w:r w:rsidR="00F902A4" w:rsidRPr="00F902A4">
        <w:rPr>
          <w:b w:val="0"/>
          <w:sz w:val="24"/>
        </w:rPr>
        <w:t xml:space="preserve"> </w:t>
      </w:r>
      <w:r w:rsidRPr="00F902A4">
        <w:rPr>
          <w:b w:val="0"/>
          <w:sz w:val="24"/>
        </w:rPr>
        <w:t>«Об общих принципах организации местного самоуправления в е</w:t>
      </w:r>
      <w:r w:rsidR="003839D7" w:rsidRPr="00F902A4">
        <w:rPr>
          <w:b w:val="0"/>
          <w:sz w:val="24"/>
        </w:rPr>
        <w:t>диной системе публичной власти»</w:t>
      </w:r>
      <w:r w:rsidR="00764E97" w:rsidRPr="00F902A4">
        <w:rPr>
          <w:b w:val="0"/>
          <w:sz w:val="24"/>
        </w:rPr>
        <w:t>,</w:t>
      </w:r>
      <w:r w:rsidR="00287274">
        <w:rPr>
          <w:b w:val="0"/>
          <w:sz w:val="24"/>
        </w:rPr>
        <w:t xml:space="preserve"> </w:t>
      </w:r>
      <w:r w:rsidR="003839D7" w:rsidRPr="00F902A4">
        <w:rPr>
          <w:b w:val="0"/>
          <w:sz w:val="24"/>
        </w:rPr>
        <w:t>Федеральным законом от 21</w:t>
      </w:r>
      <w:r w:rsidR="00F902A4" w:rsidRPr="00F902A4">
        <w:rPr>
          <w:b w:val="0"/>
          <w:sz w:val="24"/>
        </w:rPr>
        <w:t xml:space="preserve"> июля </w:t>
      </w:r>
      <w:r w:rsidR="003839D7" w:rsidRPr="00F902A4">
        <w:rPr>
          <w:b w:val="0"/>
          <w:sz w:val="24"/>
        </w:rPr>
        <w:t>2005 г</w:t>
      </w:r>
      <w:r w:rsidR="00F902A4" w:rsidRPr="00F902A4">
        <w:rPr>
          <w:b w:val="0"/>
          <w:sz w:val="24"/>
        </w:rPr>
        <w:t>.</w:t>
      </w:r>
      <w:r w:rsidR="003839D7" w:rsidRPr="00F902A4">
        <w:rPr>
          <w:b w:val="0"/>
          <w:sz w:val="24"/>
        </w:rPr>
        <w:t xml:space="preserve"> № 97-ФЗ «О государственной регистрации уставов муниципальных образований», </w:t>
      </w:r>
      <w:r w:rsidRPr="00F902A4">
        <w:rPr>
          <w:b w:val="0"/>
          <w:sz w:val="24"/>
        </w:rPr>
        <w:t>Дума</w:t>
      </w:r>
      <w:r w:rsidR="00F902A4" w:rsidRPr="00F902A4">
        <w:rPr>
          <w:b w:val="0"/>
          <w:sz w:val="24"/>
        </w:rPr>
        <w:t xml:space="preserve"> </w:t>
      </w:r>
      <w:r w:rsidRPr="00F902A4">
        <w:rPr>
          <w:b w:val="0"/>
          <w:bCs w:val="0"/>
          <w:sz w:val="24"/>
        </w:rPr>
        <w:t>Нукутского муниципального округа Иркутской области</w:t>
      </w:r>
    </w:p>
    <w:p w:rsidR="00F419AF" w:rsidRPr="00653943" w:rsidRDefault="00F419AF" w:rsidP="00F419AF">
      <w:pPr>
        <w:pStyle w:val="a5"/>
        <w:tabs>
          <w:tab w:val="left" w:pos="5220"/>
        </w:tabs>
        <w:jc w:val="both"/>
        <w:rPr>
          <w:bCs w:val="0"/>
          <w:color w:val="FF0000"/>
          <w:sz w:val="24"/>
        </w:rPr>
      </w:pPr>
    </w:p>
    <w:p w:rsidR="00F419AF" w:rsidRPr="00F419AF" w:rsidRDefault="00F419AF" w:rsidP="00F419AF">
      <w:pPr>
        <w:pStyle w:val="a5"/>
        <w:tabs>
          <w:tab w:val="left" w:pos="5220"/>
        </w:tabs>
        <w:rPr>
          <w:bCs w:val="0"/>
          <w:sz w:val="24"/>
        </w:rPr>
      </w:pPr>
      <w:r w:rsidRPr="00F419AF">
        <w:rPr>
          <w:sz w:val="24"/>
        </w:rPr>
        <w:t>РЕШИЛА:</w:t>
      </w:r>
    </w:p>
    <w:p w:rsidR="00F419AF" w:rsidRPr="00F419AF" w:rsidRDefault="00F419AF" w:rsidP="00F419AF">
      <w:pPr>
        <w:pStyle w:val="a5"/>
        <w:tabs>
          <w:tab w:val="left" w:pos="5220"/>
        </w:tabs>
        <w:rPr>
          <w:bCs w:val="0"/>
          <w:sz w:val="24"/>
        </w:rPr>
      </w:pPr>
    </w:p>
    <w:p w:rsidR="00F419AF" w:rsidRPr="00764E97" w:rsidRDefault="00F419AF" w:rsidP="00F419AF">
      <w:pPr>
        <w:pStyle w:val="a5"/>
        <w:numPr>
          <w:ilvl w:val="0"/>
          <w:numId w:val="26"/>
        </w:numPr>
        <w:tabs>
          <w:tab w:val="left" w:pos="0"/>
        </w:tabs>
        <w:ind w:left="0" w:firstLine="709"/>
        <w:jc w:val="both"/>
        <w:rPr>
          <w:b w:val="0"/>
          <w:bCs w:val="0"/>
          <w:sz w:val="24"/>
        </w:rPr>
      </w:pPr>
      <w:r w:rsidRPr="00F419AF">
        <w:rPr>
          <w:b w:val="0"/>
          <w:sz w:val="24"/>
        </w:rPr>
        <w:t xml:space="preserve">Утвердить проект решения Думы </w:t>
      </w:r>
      <w:r w:rsidRPr="00F419AF">
        <w:rPr>
          <w:b w:val="0"/>
          <w:bCs w:val="0"/>
          <w:sz w:val="24"/>
        </w:rPr>
        <w:t>Нукутского</w:t>
      </w:r>
      <w:r w:rsidR="00F902A4">
        <w:rPr>
          <w:b w:val="0"/>
          <w:bCs w:val="0"/>
          <w:sz w:val="24"/>
        </w:rPr>
        <w:t xml:space="preserve"> </w:t>
      </w:r>
      <w:r w:rsidRPr="00F419AF">
        <w:rPr>
          <w:b w:val="0"/>
          <w:sz w:val="24"/>
        </w:rPr>
        <w:t>муниципального</w:t>
      </w:r>
      <w:r w:rsidRPr="00F419AF">
        <w:rPr>
          <w:b w:val="0"/>
          <w:bCs w:val="0"/>
          <w:sz w:val="24"/>
        </w:rPr>
        <w:t xml:space="preserve"> округа Иркутской области</w:t>
      </w:r>
      <w:r w:rsidRPr="00F419AF">
        <w:rPr>
          <w:b w:val="0"/>
          <w:sz w:val="24"/>
        </w:rPr>
        <w:t xml:space="preserve"> «О</w:t>
      </w:r>
      <w:r w:rsidRPr="00F419AF">
        <w:rPr>
          <w:b w:val="0"/>
          <w:bCs w:val="0"/>
          <w:sz w:val="24"/>
        </w:rPr>
        <w:t>б утверждении Устава Нукутского муниципального округа Иркутской области»</w:t>
      </w:r>
      <w:r w:rsidRPr="00F419AF">
        <w:rPr>
          <w:b w:val="0"/>
          <w:sz w:val="24"/>
        </w:rPr>
        <w:t xml:space="preserve"> (Приложение).</w:t>
      </w:r>
    </w:p>
    <w:p w:rsidR="00F419AF" w:rsidRPr="00F419AF" w:rsidRDefault="00F419AF" w:rsidP="00F419AF">
      <w:pPr>
        <w:numPr>
          <w:ilvl w:val="0"/>
          <w:numId w:val="26"/>
        </w:numPr>
        <w:ind w:left="0" w:firstLine="720"/>
        <w:jc w:val="both"/>
        <w:rPr>
          <w:bCs/>
        </w:rPr>
      </w:pPr>
      <w:r w:rsidRPr="00F419AF">
        <w:t xml:space="preserve">Опубликовать и разместить настоящее </w:t>
      </w:r>
      <w:r w:rsidRPr="00F419AF">
        <w:rPr>
          <w:bCs/>
        </w:rPr>
        <w:t>решение в сетевом издании «Нукутский муниципальный округ.рф» в информационно-коммуникационной сети «Интернет» по электронному адресу https://nukut.mo38.ru/.</w:t>
      </w:r>
    </w:p>
    <w:p w:rsidR="00F419AF" w:rsidRPr="00F419AF" w:rsidRDefault="00F419AF" w:rsidP="00F419AF">
      <w:pPr>
        <w:ind w:firstLine="720"/>
        <w:jc w:val="both"/>
      </w:pPr>
    </w:p>
    <w:p w:rsidR="00F419AF" w:rsidRPr="00F419AF" w:rsidRDefault="00F419AF" w:rsidP="00F419AF">
      <w:pPr>
        <w:jc w:val="both"/>
      </w:pPr>
    </w:p>
    <w:p w:rsidR="00F419AF" w:rsidRPr="00F419AF" w:rsidRDefault="00F419AF" w:rsidP="00F419AF">
      <w:r w:rsidRPr="00F419AF">
        <w:t>Председатель Думы Нукутского</w:t>
      </w:r>
    </w:p>
    <w:p w:rsidR="00764E97" w:rsidRPr="00F419AF" w:rsidRDefault="00F419AF" w:rsidP="00764E97">
      <w:r w:rsidRPr="00F419AF">
        <w:t xml:space="preserve">муниципального округа </w:t>
      </w:r>
      <w:r w:rsidR="00F902A4">
        <w:t xml:space="preserve">Иркутской области                                                     </w:t>
      </w:r>
      <w:r w:rsidRPr="00F419AF">
        <w:t>Ю.В.Прудников</w:t>
      </w:r>
    </w:p>
    <w:p w:rsidR="00F419AF" w:rsidRPr="00F419AF" w:rsidRDefault="00F419AF" w:rsidP="00F419AF">
      <w:pPr>
        <w:ind w:left="7088"/>
        <w:jc w:val="right"/>
      </w:pPr>
    </w:p>
    <w:p w:rsidR="00F902A4" w:rsidRDefault="00F902A4" w:rsidP="00764E97"/>
    <w:p w:rsidR="00F419AF" w:rsidRDefault="00764E97" w:rsidP="00764E97">
      <w:r>
        <w:t>Глава Нукутского муниципального округа</w:t>
      </w:r>
    </w:p>
    <w:p w:rsidR="00F419AF" w:rsidRPr="00F419AF" w:rsidRDefault="00764E97" w:rsidP="003839D7">
      <w:pPr>
        <w:tabs>
          <w:tab w:val="left" w:pos="7170"/>
        </w:tabs>
      </w:pPr>
      <w:r>
        <w:t xml:space="preserve">Иркутской области </w:t>
      </w:r>
      <w:r w:rsidR="003839D7">
        <w:t xml:space="preserve">                                                                          </w:t>
      </w:r>
      <w:r w:rsidR="00F902A4">
        <w:t xml:space="preserve">        </w:t>
      </w:r>
      <w:r w:rsidR="003839D7">
        <w:t xml:space="preserve">           А.М.Платохонов</w:t>
      </w:r>
    </w:p>
    <w:p w:rsidR="00F419AF" w:rsidRDefault="00F419AF" w:rsidP="00F419AF">
      <w:pPr>
        <w:ind w:left="7088"/>
        <w:jc w:val="right"/>
      </w:pPr>
    </w:p>
    <w:p w:rsidR="00F902A4" w:rsidRDefault="00F902A4" w:rsidP="00F419AF">
      <w:pPr>
        <w:ind w:left="7088"/>
        <w:jc w:val="right"/>
      </w:pPr>
    </w:p>
    <w:p w:rsidR="00F902A4" w:rsidRDefault="00F902A4" w:rsidP="00F419AF">
      <w:pPr>
        <w:ind w:left="7088"/>
        <w:jc w:val="right"/>
      </w:pPr>
    </w:p>
    <w:p w:rsidR="00F902A4" w:rsidRPr="00240FCC" w:rsidRDefault="00F902A4" w:rsidP="00F419AF">
      <w:pPr>
        <w:ind w:left="7088"/>
        <w:jc w:val="right"/>
        <w:rPr>
          <w:sz w:val="22"/>
          <w:szCs w:val="22"/>
        </w:rPr>
      </w:pPr>
      <w:r w:rsidRPr="00240FCC">
        <w:rPr>
          <w:sz w:val="22"/>
          <w:szCs w:val="22"/>
        </w:rPr>
        <w:lastRenderedPageBreak/>
        <w:t>УТВЕРЖДЕНО</w:t>
      </w:r>
    </w:p>
    <w:p w:rsidR="00F902A4" w:rsidRPr="00240FCC" w:rsidRDefault="00F419AF" w:rsidP="00F902A4">
      <w:pPr>
        <w:jc w:val="right"/>
        <w:rPr>
          <w:sz w:val="22"/>
          <w:szCs w:val="22"/>
        </w:rPr>
      </w:pPr>
      <w:r w:rsidRPr="00240FCC">
        <w:rPr>
          <w:sz w:val="22"/>
          <w:szCs w:val="22"/>
        </w:rPr>
        <w:t>Приложение</w:t>
      </w:r>
    </w:p>
    <w:p w:rsidR="00F902A4" w:rsidRPr="00240FCC" w:rsidRDefault="003839D7" w:rsidP="00F902A4">
      <w:pPr>
        <w:jc w:val="right"/>
        <w:rPr>
          <w:sz w:val="22"/>
          <w:szCs w:val="22"/>
        </w:rPr>
      </w:pPr>
      <w:r w:rsidRPr="00240FCC">
        <w:rPr>
          <w:sz w:val="22"/>
          <w:szCs w:val="22"/>
        </w:rPr>
        <w:t xml:space="preserve"> к решению</w:t>
      </w:r>
      <w:r w:rsidR="00F902A4" w:rsidRPr="00240FCC">
        <w:rPr>
          <w:sz w:val="22"/>
          <w:szCs w:val="22"/>
        </w:rPr>
        <w:t xml:space="preserve"> </w:t>
      </w:r>
      <w:r w:rsidRPr="00240FCC">
        <w:rPr>
          <w:sz w:val="22"/>
          <w:szCs w:val="22"/>
        </w:rPr>
        <w:t>Думы</w:t>
      </w:r>
    </w:p>
    <w:p w:rsidR="003839D7" w:rsidRPr="00240FCC" w:rsidRDefault="00F419AF" w:rsidP="00F902A4">
      <w:pPr>
        <w:jc w:val="right"/>
        <w:rPr>
          <w:sz w:val="22"/>
          <w:szCs w:val="22"/>
        </w:rPr>
      </w:pPr>
      <w:r w:rsidRPr="00240FCC">
        <w:rPr>
          <w:sz w:val="22"/>
          <w:szCs w:val="22"/>
        </w:rPr>
        <w:t>Нукутского</w:t>
      </w:r>
      <w:r w:rsidR="00F902A4" w:rsidRPr="00240FCC">
        <w:rPr>
          <w:sz w:val="22"/>
          <w:szCs w:val="22"/>
        </w:rPr>
        <w:t xml:space="preserve"> </w:t>
      </w:r>
      <w:r w:rsidRPr="00240FCC">
        <w:rPr>
          <w:sz w:val="22"/>
          <w:szCs w:val="22"/>
        </w:rPr>
        <w:t>муниципального</w:t>
      </w:r>
      <w:r w:rsidR="00F902A4" w:rsidRPr="00240FCC">
        <w:rPr>
          <w:sz w:val="22"/>
          <w:szCs w:val="22"/>
        </w:rPr>
        <w:t xml:space="preserve"> округа</w:t>
      </w:r>
    </w:p>
    <w:p w:rsidR="00F419AF" w:rsidRPr="00240FCC" w:rsidRDefault="00F419AF" w:rsidP="00F902A4">
      <w:pPr>
        <w:jc w:val="right"/>
        <w:rPr>
          <w:sz w:val="22"/>
          <w:szCs w:val="22"/>
        </w:rPr>
      </w:pPr>
      <w:r w:rsidRPr="00240FCC">
        <w:rPr>
          <w:sz w:val="22"/>
          <w:szCs w:val="22"/>
        </w:rPr>
        <w:t>Иркутской области</w:t>
      </w:r>
    </w:p>
    <w:p w:rsidR="00F419AF" w:rsidRPr="00240FCC" w:rsidRDefault="00240FCC" w:rsidP="00F902A4">
      <w:pPr>
        <w:jc w:val="right"/>
        <w:rPr>
          <w:sz w:val="22"/>
          <w:szCs w:val="22"/>
        </w:rPr>
      </w:pPr>
      <w:r w:rsidRPr="00240FCC">
        <w:rPr>
          <w:sz w:val="22"/>
          <w:szCs w:val="22"/>
        </w:rPr>
        <w:t>о</w:t>
      </w:r>
      <w:r w:rsidR="00F902A4" w:rsidRPr="00240FCC">
        <w:rPr>
          <w:sz w:val="22"/>
          <w:szCs w:val="22"/>
        </w:rPr>
        <w:t>т</w:t>
      </w:r>
      <w:r w:rsidRPr="00240FCC">
        <w:rPr>
          <w:sz w:val="22"/>
          <w:szCs w:val="22"/>
        </w:rPr>
        <w:t xml:space="preserve"> 31.10.</w:t>
      </w:r>
      <w:r w:rsidR="00F419AF" w:rsidRPr="00240FCC">
        <w:rPr>
          <w:sz w:val="22"/>
          <w:szCs w:val="22"/>
        </w:rPr>
        <w:t xml:space="preserve">2025 г. № </w:t>
      </w:r>
      <w:r w:rsidRPr="00240FCC">
        <w:rPr>
          <w:sz w:val="22"/>
          <w:szCs w:val="22"/>
        </w:rPr>
        <w:t>58</w:t>
      </w:r>
    </w:p>
    <w:p w:rsidR="00F419AF" w:rsidRPr="00F419AF" w:rsidRDefault="00F419AF" w:rsidP="00F902A4">
      <w:pPr>
        <w:jc w:val="right"/>
        <w:rPr>
          <w:b/>
        </w:rPr>
      </w:pPr>
    </w:p>
    <w:p w:rsidR="00F419AF" w:rsidRPr="00F419AF" w:rsidRDefault="00F419AF" w:rsidP="00F419AF">
      <w:pPr>
        <w:jc w:val="center"/>
        <w:rPr>
          <w:b/>
        </w:rPr>
      </w:pPr>
      <w:r w:rsidRPr="00F419AF">
        <w:rPr>
          <w:b/>
        </w:rPr>
        <w:t>РОССИЙСКАЯ ФЕДЕРАЦИЯ</w:t>
      </w:r>
    </w:p>
    <w:p w:rsidR="00F419AF" w:rsidRPr="00F419AF" w:rsidRDefault="00F419AF" w:rsidP="00F419AF">
      <w:pPr>
        <w:jc w:val="center"/>
        <w:rPr>
          <w:b/>
        </w:rPr>
      </w:pPr>
      <w:r w:rsidRPr="00F419AF">
        <w:rPr>
          <w:b/>
        </w:rPr>
        <w:t>ИРКУТСКАЯ ОБЛАСТЬ</w:t>
      </w:r>
    </w:p>
    <w:p w:rsidR="00F419AF" w:rsidRPr="00F419AF" w:rsidRDefault="00F419AF" w:rsidP="00F419AF">
      <w:pPr>
        <w:jc w:val="center"/>
        <w:rPr>
          <w:b/>
        </w:rPr>
      </w:pPr>
    </w:p>
    <w:p w:rsidR="00F419AF" w:rsidRPr="00F419AF" w:rsidRDefault="00F419AF" w:rsidP="00F419AF">
      <w:pPr>
        <w:jc w:val="center"/>
        <w:rPr>
          <w:b/>
        </w:rPr>
      </w:pPr>
      <w:r w:rsidRPr="00F419AF">
        <w:rPr>
          <w:b/>
        </w:rPr>
        <w:t>НУКУТСКИЙ МУНИЦИПАЛЬНЫЙ ОКРУГ</w:t>
      </w:r>
    </w:p>
    <w:p w:rsidR="00F419AF" w:rsidRPr="00F419AF" w:rsidRDefault="00F419AF" w:rsidP="00F419AF">
      <w:pPr>
        <w:jc w:val="center"/>
        <w:rPr>
          <w:b/>
        </w:rPr>
      </w:pPr>
    </w:p>
    <w:p w:rsidR="00F419AF" w:rsidRPr="00F419AF" w:rsidRDefault="00F419AF" w:rsidP="00F419AF">
      <w:pPr>
        <w:jc w:val="center"/>
        <w:rPr>
          <w:b/>
        </w:rPr>
      </w:pPr>
      <w:r w:rsidRPr="00F419AF">
        <w:rPr>
          <w:b/>
        </w:rPr>
        <w:t>ДУМА НУКУТСКОГО МУНИЦИПАЛЬНОГО ОКРУГА</w:t>
      </w:r>
    </w:p>
    <w:p w:rsidR="00F419AF" w:rsidRPr="00F419AF" w:rsidRDefault="00F419AF" w:rsidP="00F419AF">
      <w:pPr>
        <w:jc w:val="center"/>
        <w:rPr>
          <w:b/>
        </w:rPr>
      </w:pPr>
      <w:r w:rsidRPr="00F419AF">
        <w:rPr>
          <w:b/>
        </w:rPr>
        <w:t xml:space="preserve"> ИРКУТСКОЙ ОБЛАСТИ</w:t>
      </w:r>
    </w:p>
    <w:p w:rsidR="00F419AF" w:rsidRPr="00F419AF" w:rsidRDefault="00F419AF" w:rsidP="00F419AF">
      <w:pPr>
        <w:jc w:val="center"/>
        <w:rPr>
          <w:b/>
          <w:i/>
        </w:rPr>
      </w:pPr>
    </w:p>
    <w:p w:rsidR="00F419AF" w:rsidRPr="00F419AF" w:rsidRDefault="00F419AF" w:rsidP="00F419AF">
      <w:pPr>
        <w:jc w:val="center"/>
        <w:rPr>
          <w:b/>
        </w:rPr>
      </w:pPr>
      <w:r w:rsidRPr="00F419AF">
        <w:rPr>
          <w:b/>
        </w:rPr>
        <w:t>Первый созыв</w:t>
      </w:r>
    </w:p>
    <w:p w:rsidR="00F419AF" w:rsidRPr="00F419AF" w:rsidRDefault="00F419AF" w:rsidP="00F419AF">
      <w:pPr>
        <w:jc w:val="center"/>
        <w:rPr>
          <w:b/>
        </w:rPr>
      </w:pPr>
    </w:p>
    <w:p w:rsidR="00F419AF" w:rsidRPr="00F419AF" w:rsidRDefault="00F419AF" w:rsidP="00F419AF">
      <w:pPr>
        <w:pBdr>
          <w:bottom w:val="single" w:sz="12" w:space="1" w:color="auto"/>
        </w:pBdr>
        <w:jc w:val="center"/>
        <w:rPr>
          <w:b/>
        </w:rPr>
      </w:pPr>
      <w:r w:rsidRPr="00F419AF">
        <w:rPr>
          <w:b/>
        </w:rPr>
        <w:t>ПРОЕКТ РЕШЕНИЯ</w:t>
      </w:r>
    </w:p>
    <w:p w:rsidR="00F419AF" w:rsidRPr="00F419AF" w:rsidRDefault="00F419AF" w:rsidP="00F419AF">
      <w:pPr>
        <w:jc w:val="both"/>
      </w:pPr>
      <w:r w:rsidRPr="00F419AF">
        <w:t>«___»_______</w:t>
      </w:r>
      <w:r w:rsidR="00F902A4">
        <w:t xml:space="preserve">2025                </w:t>
      </w:r>
      <w:r w:rsidR="00AE52E6">
        <w:t xml:space="preserve"> </w:t>
      </w:r>
      <w:r w:rsidR="00F902A4">
        <w:t xml:space="preserve">        </w:t>
      </w:r>
      <w:r w:rsidRPr="00F419AF">
        <w:t xml:space="preserve">№                                  </w:t>
      </w:r>
      <w:r w:rsidR="00F902A4">
        <w:t xml:space="preserve">         </w:t>
      </w:r>
      <w:r w:rsidRPr="00F419AF">
        <w:t xml:space="preserve">               п. Новонукутский</w:t>
      </w:r>
    </w:p>
    <w:p w:rsidR="00F419AF" w:rsidRPr="00F419AF" w:rsidRDefault="00F419AF" w:rsidP="00F419AF">
      <w:pPr>
        <w:jc w:val="center"/>
        <w:rPr>
          <w:b/>
        </w:rPr>
      </w:pPr>
    </w:p>
    <w:p w:rsidR="00F419AF" w:rsidRPr="00F419AF" w:rsidRDefault="00F419AF" w:rsidP="00F419AF">
      <w:pPr>
        <w:jc w:val="both"/>
        <w:outlineLvl w:val="0"/>
      </w:pPr>
      <w:r w:rsidRPr="00F419AF">
        <w:t>Об утверждении Устава Нукутского</w:t>
      </w:r>
    </w:p>
    <w:p w:rsidR="00F419AF" w:rsidRPr="00F419AF" w:rsidRDefault="00F419AF" w:rsidP="00F419AF">
      <w:pPr>
        <w:jc w:val="both"/>
        <w:outlineLvl w:val="0"/>
      </w:pPr>
      <w:r w:rsidRPr="00F419AF">
        <w:t>муниципального округа Иркутской области</w:t>
      </w:r>
    </w:p>
    <w:p w:rsidR="00F419AF" w:rsidRPr="00F419AF" w:rsidRDefault="00F419AF" w:rsidP="00F419AF">
      <w:pPr>
        <w:jc w:val="right"/>
      </w:pPr>
    </w:p>
    <w:p w:rsidR="00F419AF" w:rsidRPr="00F902A4" w:rsidRDefault="00F419AF" w:rsidP="003839D7">
      <w:pPr>
        <w:pStyle w:val="a5"/>
        <w:tabs>
          <w:tab w:val="left" w:pos="5220"/>
        </w:tabs>
        <w:ind w:firstLine="709"/>
        <w:jc w:val="both"/>
        <w:rPr>
          <w:b w:val="0"/>
          <w:bCs w:val="0"/>
          <w:sz w:val="24"/>
        </w:rPr>
      </w:pPr>
      <w:r w:rsidRPr="00F902A4">
        <w:rPr>
          <w:b w:val="0"/>
          <w:sz w:val="24"/>
        </w:rPr>
        <w:t xml:space="preserve">Руководствуясь ст. 56 Федерального закона </w:t>
      </w:r>
      <w:r w:rsidR="003839D7" w:rsidRPr="00F902A4">
        <w:rPr>
          <w:b w:val="0"/>
          <w:sz w:val="24"/>
        </w:rPr>
        <w:t>от 20 марта 2025 г. № 33-ФЗ</w:t>
      </w:r>
      <w:r w:rsidR="00240FCC">
        <w:rPr>
          <w:b w:val="0"/>
          <w:sz w:val="24"/>
        </w:rPr>
        <w:t xml:space="preserve"> </w:t>
      </w:r>
      <w:r w:rsidRPr="00F902A4">
        <w:rPr>
          <w:b w:val="0"/>
          <w:sz w:val="24"/>
        </w:rPr>
        <w:t xml:space="preserve">«Об общих принципах организации местного самоуправления в единой системе публичной власти», </w:t>
      </w:r>
      <w:r w:rsidR="003839D7" w:rsidRPr="00F902A4">
        <w:rPr>
          <w:b w:val="0"/>
          <w:sz w:val="24"/>
        </w:rPr>
        <w:t>Федеральным законом от 21</w:t>
      </w:r>
      <w:r w:rsidR="00F902A4">
        <w:rPr>
          <w:b w:val="0"/>
          <w:sz w:val="24"/>
        </w:rPr>
        <w:t xml:space="preserve"> июля </w:t>
      </w:r>
      <w:r w:rsidR="003839D7" w:rsidRPr="00F902A4">
        <w:rPr>
          <w:b w:val="0"/>
          <w:sz w:val="24"/>
        </w:rPr>
        <w:t>2005 г</w:t>
      </w:r>
      <w:r w:rsidR="00F902A4">
        <w:rPr>
          <w:b w:val="0"/>
          <w:sz w:val="24"/>
        </w:rPr>
        <w:t xml:space="preserve">. </w:t>
      </w:r>
      <w:r w:rsidR="003839D7" w:rsidRPr="00F902A4">
        <w:rPr>
          <w:b w:val="0"/>
          <w:sz w:val="24"/>
        </w:rPr>
        <w:t xml:space="preserve">№ 97-ФЗ «О государственной регистрации уставов муниципальных образований», </w:t>
      </w:r>
      <w:r w:rsidRPr="00F902A4">
        <w:rPr>
          <w:b w:val="0"/>
          <w:sz w:val="24"/>
        </w:rPr>
        <w:t>Дума</w:t>
      </w:r>
      <w:r w:rsidR="00F902A4">
        <w:rPr>
          <w:b w:val="0"/>
          <w:sz w:val="24"/>
        </w:rPr>
        <w:t xml:space="preserve"> </w:t>
      </w:r>
      <w:r w:rsidRPr="00F902A4">
        <w:rPr>
          <w:b w:val="0"/>
          <w:bCs w:val="0"/>
          <w:sz w:val="24"/>
        </w:rPr>
        <w:t>Нукутского муниципального округа Иркутской области</w:t>
      </w:r>
    </w:p>
    <w:p w:rsidR="003839D7" w:rsidRDefault="003839D7" w:rsidP="00F419AF">
      <w:pPr>
        <w:pStyle w:val="a5"/>
        <w:tabs>
          <w:tab w:val="left" w:pos="5220"/>
        </w:tabs>
        <w:rPr>
          <w:color w:val="000000" w:themeColor="text1"/>
          <w:sz w:val="24"/>
        </w:rPr>
      </w:pPr>
    </w:p>
    <w:p w:rsidR="00F419AF" w:rsidRPr="00F419AF" w:rsidRDefault="00F419AF" w:rsidP="00F419AF">
      <w:pPr>
        <w:pStyle w:val="a5"/>
        <w:tabs>
          <w:tab w:val="left" w:pos="5220"/>
        </w:tabs>
        <w:rPr>
          <w:bCs w:val="0"/>
          <w:color w:val="000000" w:themeColor="text1"/>
          <w:sz w:val="24"/>
        </w:rPr>
      </w:pPr>
      <w:r w:rsidRPr="00F419AF">
        <w:rPr>
          <w:color w:val="000000" w:themeColor="text1"/>
          <w:sz w:val="24"/>
        </w:rPr>
        <w:t>РЕШИЛА:</w:t>
      </w:r>
    </w:p>
    <w:p w:rsidR="00F419AF" w:rsidRPr="00F419AF" w:rsidRDefault="00F419AF" w:rsidP="00F419AF">
      <w:pPr>
        <w:pStyle w:val="a5"/>
        <w:tabs>
          <w:tab w:val="left" w:pos="5220"/>
        </w:tabs>
        <w:rPr>
          <w:bCs w:val="0"/>
          <w:color w:val="000000" w:themeColor="text1"/>
          <w:sz w:val="24"/>
        </w:rPr>
      </w:pPr>
    </w:p>
    <w:p w:rsidR="00F419AF" w:rsidRPr="00F419AF" w:rsidRDefault="00F419AF" w:rsidP="00F419AF">
      <w:pPr>
        <w:shd w:val="clear" w:color="auto" w:fill="FFFFFF"/>
        <w:tabs>
          <w:tab w:val="left" w:pos="557"/>
        </w:tabs>
        <w:ind w:firstLine="709"/>
        <w:contextualSpacing/>
        <w:jc w:val="both"/>
        <w:rPr>
          <w:bCs/>
        </w:rPr>
      </w:pPr>
      <w:r w:rsidRPr="00F419AF">
        <w:rPr>
          <w:bCs/>
        </w:rPr>
        <w:t>1. Утвердить прилагаемый Устав Нукутского муниципального округа Иркутской области.</w:t>
      </w:r>
    </w:p>
    <w:p w:rsidR="00F419AF" w:rsidRPr="00F419AF" w:rsidRDefault="00F419AF" w:rsidP="00F419AF">
      <w:pPr>
        <w:shd w:val="clear" w:color="auto" w:fill="FFFFFF"/>
        <w:tabs>
          <w:tab w:val="left" w:pos="557"/>
        </w:tabs>
        <w:ind w:firstLine="709"/>
        <w:contextualSpacing/>
        <w:jc w:val="both"/>
      </w:pPr>
      <w:r w:rsidRPr="00F419AF">
        <w:rPr>
          <w:bCs/>
        </w:rPr>
        <w:t>2</w:t>
      </w:r>
      <w:r w:rsidRPr="00F419AF">
        <w:t>. В порядке, установленном Федеральным законом от 21 июля 2005 года № 97-ФЗ «О государственной регистрации Уставов муниципальных образований», предоставить данное решение на государственную регистрацию в Управление Министерства юстиции Российской Федерации по Иркутской области в течение 15 дней.</w:t>
      </w:r>
    </w:p>
    <w:p w:rsidR="00F419AF" w:rsidRPr="00F419AF" w:rsidRDefault="00F419AF" w:rsidP="00F419AF">
      <w:pPr>
        <w:ind w:firstLine="709"/>
        <w:contextualSpacing/>
        <w:jc w:val="both"/>
      </w:pPr>
      <w:r w:rsidRPr="00F419AF">
        <w:rPr>
          <w:bCs/>
        </w:rPr>
        <w:t>3. Главе Нукутского</w:t>
      </w:r>
      <w:r w:rsidR="00F902A4">
        <w:rPr>
          <w:bCs/>
        </w:rPr>
        <w:t xml:space="preserve"> </w:t>
      </w:r>
      <w:r w:rsidRPr="00F419AF">
        <w:rPr>
          <w:bCs/>
        </w:rPr>
        <w:t xml:space="preserve">муниципального округа Иркутской области </w:t>
      </w:r>
      <w:r w:rsidRPr="00F419AF">
        <w:t>в течение 7 дней после государственной регистрации опубликовать данное решение и в 10-дневной срок со дня официального опубликования направить в Управление Министерства юстиции Российской Федерации по Иркутской области сведения об источнике и о дате официального опубликования данного решения для включения указанных сведений в государственный реестр уставов муниципальных образований Иркутской области.</w:t>
      </w:r>
    </w:p>
    <w:p w:rsidR="00F419AF" w:rsidRPr="00F419AF" w:rsidRDefault="00F419AF" w:rsidP="00F419AF">
      <w:pPr>
        <w:ind w:firstLine="567"/>
        <w:jc w:val="both"/>
        <w:rPr>
          <w:bCs/>
        </w:rPr>
      </w:pPr>
      <w:r w:rsidRPr="00F419AF">
        <w:rPr>
          <w:bCs/>
        </w:rPr>
        <w:t xml:space="preserve">4. </w:t>
      </w:r>
      <w:r w:rsidRPr="00F419AF">
        <w:t xml:space="preserve">Настоящее решение вступает в силу после государственной регистрации и опубликования в </w:t>
      </w:r>
      <w:r w:rsidRPr="00F419AF">
        <w:rPr>
          <w:bCs/>
        </w:rPr>
        <w:t>сетевом издании «Нукутский муниципальный округ.рф» в информационно-коммуникационной сети «Интернет» по электронному адресу https://nukut.mo38.ru/.</w:t>
      </w:r>
    </w:p>
    <w:p w:rsidR="00F419AF" w:rsidRPr="00F419AF" w:rsidRDefault="00F419AF" w:rsidP="00F419AF">
      <w:pPr>
        <w:spacing w:line="0" w:lineRule="atLeast"/>
        <w:jc w:val="both"/>
      </w:pPr>
    </w:p>
    <w:p w:rsidR="00F419AF" w:rsidRPr="00F419AF" w:rsidRDefault="00F419AF" w:rsidP="00F419AF">
      <w:pPr>
        <w:spacing w:line="0" w:lineRule="atLeast"/>
        <w:jc w:val="both"/>
      </w:pPr>
      <w:r w:rsidRPr="00F419AF">
        <w:t>Председатель Думы Нукутского</w:t>
      </w:r>
    </w:p>
    <w:p w:rsidR="00F419AF" w:rsidRPr="00F419AF" w:rsidRDefault="00F419AF" w:rsidP="00F419AF">
      <w:pPr>
        <w:spacing w:line="0" w:lineRule="atLeast"/>
        <w:jc w:val="both"/>
      </w:pPr>
      <w:r>
        <w:t>м</w:t>
      </w:r>
      <w:r w:rsidRPr="00F419AF">
        <w:t xml:space="preserve">униципального округа Иркутской области </w:t>
      </w:r>
      <w:r w:rsidRPr="00F419AF">
        <w:tab/>
      </w:r>
      <w:r w:rsidRPr="00F419AF">
        <w:tab/>
      </w:r>
      <w:r w:rsidRPr="00F419AF">
        <w:tab/>
      </w:r>
      <w:r w:rsidR="00240FCC">
        <w:t xml:space="preserve">                     </w:t>
      </w:r>
      <w:r w:rsidRPr="00F419AF">
        <w:t>Ю.В.Прудников</w:t>
      </w:r>
    </w:p>
    <w:p w:rsidR="00F419AF" w:rsidRPr="00F419AF" w:rsidRDefault="00F419AF" w:rsidP="00F419AF">
      <w:pPr>
        <w:spacing w:line="0" w:lineRule="atLeast"/>
        <w:jc w:val="both"/>
      </w:pPr>
    </w:p>
    <w:p w:rsidR="00F419AF" w:rsidRPr="00F419AF" w:rsidRDefault="00F419AF" w:rsidP="00F419AF">
      <w:pPr>
        <w:spacing w:line="0" w:lineRule="atLeast"/>
        <w:jc w:val="both"/>
      </w:pPr>
      <w:r w:rsidRPr="00F419AF">
        <w:t xml:space="preserve">Глава Нукутского муниципального округа </w:t>
      </w:r>
    </w:p>
    <w:p w:rsidR="00F419AF" w:rsidRPr="00F419AF" w:rsidRDefault="00F419AF" w:rsidP="00F419AF">
      <w:pPr>
        <w:spacing w:line="0" w:lineRule="atLeast"/>
        <w:jc w:val="both"/>
        <w:rPr>
          <w:b/>
        </w:rPr>
      </w:pPr>
      <w:r w:rsidRPr="00F419AF">
        <w:t>Ирк</w:t>
      </w:r>
      <w:r w:rsidR="00240FCC">
        <w:t>утской области</w:t>
      </w:r>
      <w:r w:rsidR="00240FCC">
        <w:tab/>
      </w:r>
      <w:r w:rsidR="00240FCC">
        <w:tab/>
      </w:r>
      <w:r w:rsidR="00240FCC">
        <w:tab/>
      </w:r>
      <w:r w:rsidR="00240FCC">
        <w:tab/>
      </w:r>
      <w:r w:rsidR="00240FCC">
        <w:tab/>
      </w:r>
      <w:r w:rsidR="00240FCC">
        <w:tab/>
      </w:r>
      <w:r w:rsidR="00240FCC">
        <w:tab/>
      </w:r>
      <w:r w:rsidR="00240FCC">
        <w:tab/>
        <w:t xml:space="preserve">         А.М</w:t>
      </w:r>
      <w:r w:rsidRPr="00F419AF">
        <w:t xml:space="preserve"> Платохонов</w:t>
      </w:r>
    </w:p>
    <w:p w:rsidR="00C12192" w:rsidRPr="00F419AF" w:rsidRDefault="00C12192"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C12192" w:rsidRDefault="00C12192" w:rsidP="00330309">
      <w:pPr>
        <w:pStyle w:val="a5"/>
        <w:ind w:firstLine="709"/>
        <w:rPr>
          <w:sz w:val="24"/>
        </w:rPr>
      </w:pPr>
    </w:p>
    <w:p w:rsidR="00876A59" w:rsidRDefault="00876A59" w:rsidP="00330309">
      <w:pPr>
        <w:pStyle w:val="a5"/>
        <w:ind w:firstLine="709"/>
        <w:rPr>
          <w:sz w:val="24"/>
        </w:rPr>
      </w:pPr>
    </w:p>
    <w:p w:rsidR="00876A59" w:rsidRPr="008A6E82" w:rsidRDefault="00876A59"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0A73CC" w:rsidRPr="000A73CC" w:rsidRDefault="000A73CC" w:rsidP="00330309">
      <w:pPr>
        <w:pStyle w:val="a5"/>
        <w:ind w:firstLine="709"/>
        <w:rPr>
          <w:sz w:val="24"/>
        </w:rPr>
      </w:pPr>
      <w:r w:rsidRPr="000A73CC">
        <w:rPr>
          <w:sz w:val="24"/>
        </w:rPr>
        <w:t>УСТАВ</w:t>
      </w:r>
    </w:p>
    <w:p w:rsidR="000A73CC" w:rsidRPr="000A73CC" w:rsidRDefault="000A73CC" w:rsidP="00330309">
      <w:pPr>
        <w:pStyle w:val="a5"/>
        <w:ind w:firstLine="709"/>
        <w:rPr>
          <w:sz w:val="24"/>
        </w:rPr>
      </w:pPr>
    </w:p>
    <w:p w:rsidR="000A73CC" w:rsidRPr="000A73CC" w:rsidRDefault="000A73CC" w:rsidP="00330309">
      <w:pPr>
        <w:pStyle w:val="a5"/>
        <w:ind w:firstLine="709"/>
        <w:rPr>
          <w:sz w:val="24"/>
        </w:rPr>
      </w:pPr>
      <w:r w:rsidRPr="000A73CC">
        <w:rPr>
          <w:sz w:val="24"/>
        </w:rPr>
        <w:t>НУКУТСКОГО МУНИЦИПАЛЬНОГО ОКРУГА</w:t>
      </w:r>
    </w:p>
    <w:p w:rsidR="000A73CC" w:rsidRPr="000A73CC" w:rsidRDefault="000A73CC" w:rsidP="00330309">
      <w:pPr>
        <w:pStyle w:val="a5"/>
        <w:ind w:firstLine="709"/>
        <w:rPr>
          <w:sz w:val="24"/>
        </w:rPr>
      </w:pPr>
      <w:r w:rsidRPr="000A73CC">
        <w:rPr>
          <w:sz w:val="24"/>
        </w:rPr>
        <w:t>ИРКУТСКОЙ ОБЛАСТИ</w:t>
      </w:r>
    </w:p>
    <w:p w:rsidR="000A73CC" w:rsidRPr="000A73CC" w:rsidRDefault="000A73CC" w:rsidP="00330309">
      <w:pPr>
        <w:pStyle w:val="a5"/>
        <w:ind w:firstLine="709"/>
        <w:rPr>
          <w:sz w:val="24"/>
        </w:rPr>
      </w:pPr>
    </w:p>
    <w:p w:rsidR="000A73CC" w:rsidRPr="000A73CC" w:rsidRDefault="00330309" w:rsidP="00330309">
      <w:pPr>
        <w:pStyle w:val="a5"/>
        <w:ind w:firstLine="709"/>
        <w:rPr>
          <w:sz w:val="24"/>
        </w:rPr>
      </w:pPr>
      <w:r w:rsidRPr="00E61E1F">
        <w:rPr>
          <w:sz w:val="24"/>
        </w:rPr>
        <w:t>Утверждён</w:t>
      </w:r>
      <w:r w:rsidR="000A73CC" w:rsidRPr="000A73CC">
        <w:rPr>
          <w:sz w:val="24"/>
        </w:rPr>
        <w:t xml:space="preserve"> решением Думы</w:t>
      </w:r>
    </w:p>
    <w:p w:rsidR="000A73CC" w:rsidRPr="000A73CC" w:rsidRDefault="000A73CC" w:rsidP="00330309">
      <w:pPr>
        <w:pStyle w:val="a5"/>
        <w:ind w:firstLine="709"/>
        <w:rPr>
          <w:sz w:val="24"/>
        </w:rPr>
      </w:pPr>
      <w:r w:rsidRPr="000A73CC">
        <w:rPr>
          <w:sz w:val="24"/>
        </w:rPr>
        <w:t>Нукутского муниципального округа</w:t>
      </w:r>
    </w:p>
    <w:p w:rsidR="000A73CC" w:rsidRPr="000A73CC" w:rsidRDefault="000A73CC" w:rsidP="00330309">
      <w:pPr>
        <w:pStyle w:val="a5"/>
        <w:ind w:firstLine="709"/>
        <w:rPr>
          <w:sz w:val="24"/>
        </w:rPr>
      </w:pPr>
      <w:r w:rsidRPr="000A73CC">
        <w:rPr>
          <w:sz w:val="24"/>
        </w:rPr>
        <w:t>от ___.___.2025 №</w:t>
      </w:r>
    </w:p>
    <w:p w:rsidR="000A73CC" w:rsidRPr="000A73CC" w:rsidRDefault="000A73CC" w:rsidP="00330309">
      <w:pPr>
        <w:pStyle w:val="a5"/>
        <w:ind w:firstLine="709"/>
      </w:pPr>
    </w:p>
    <w:p w:rsidR="00C12192" w:rsidRDefault="00C12192"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Pr="008A6E82" w:rsidRDefault="000A73CC"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876A59" w:rsidRDefault="00876A59" w:rsidP="00330309">
      <w:pPr>
        <w:pStyle w:val="a5"/>
        <w:ind w:firstLine="709"/>
        <w:jc w:val="left"/>
        <w:rPr>
          <w:sz w:val="24"/>
        </w:rPr>
      </w:pPr>
    </w:p>
    <w:p w:rsidR="000A73CC" w:rsidRDefault="000A73CC" w:rsidP="00330309">
      <w:pPr>
        <w:pStyle w:val="a5"/>
        <w:ind w:firstLine="709"/>
        <w:rPr>
          <w:sz w:val="24"/>
        </w:rPr>
      </w:pPr>
      <w:r>
        <w:rPr>
          <w:sz w:val="24"/>
        </w:rPr>
        <w:t>п. Новонукутский</w:t>
      </w:r>
    </w:p>
    <w:p w:rsidR="00C12192" w:rsidRDefault="00C12192" w:rsidP="00330309">
      <w:pPr>
        <w:pStyle w:val="a5"/>
        <w:ind w:firstLine="709"/>
        <w:rPr>
          <w:sz w:val="24"/>
        </w:rPr>
      </w:pPr>
      <w:r w:rsidRPr="008A6E82">
        <w:rPr>
          <w:sz w:val="24"/>
        </w:rPr>
        <w:t>20</w:t>
      </w:r>
      <w:r w:rsidR="000A73CC">
        <w:rPr>
          <w:sz w:val="24"/>
        </w:rPr>
        <w:t>25</w:t>
      </w:r>
      <w:r w:rsidRPr="008A6E82">
        <w:rPr>
          <w:sz w:val="24"/>
        </w:rPr>
        <w:t xml:space="preserve"> год</w:t>
      </w:r>
    </w:p>
    <w:p w:rsidR="000A73CC" w:rsidRPr="00D41654" w:rsidRDefault="00330309" w:rsidP="00240FCC">
      <w:pPr>
        <w:pStyle w:val="a5"/>
        <w:ind w:firstLine="709"/>
      </w:pPr>
      <w:r>
        <w:rPr>
          <w:sz w:val="24"/>
        </w:rPr>
        <w:br w:type="page"/>
      </w:r>
      <w:r w:rsidR="00830C3B" w:rsidRPr="00D41654">
        <w:lastRenderedPageBreak/>
        <w:t xml:space="preserve">Глава 1. </w:t>
      </w:r>
      <w:r w:rsidR="007F5D90" w:rsidRPr="00D41654">
        <w:t>Общие положения</w:t>
      </w:r>
    </w:p>
    <w:p w:rsidR="000A73CC" w:rsidRPr="00D41654" w:rsidRDefault="000A73CC" w:rsidP="00330309">
      <w:pPr>
        <w:pStyle w:val="1"/>
        <w:ind w:firstLine="709"/>
      </w:pPr>
    </w:p>
    <w:p w:rsidR="000A73CC" w:rsidRPr="00D41654" w:rsidRDefault="000A73CC" w:rsidP="00330309">
      <w:pPr>
        <w:pStyle w:val="1"/>
        <w:ind w:firstLine="709"/>
      </w:pPr>
      <w:r w:rsidRPr="00D41654">
        <w:t>Статья 1. Наименование муниципального образования</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Наименование муниципального образования </w:t>
      </w:r>
      <w:r w:rsidR="00240FCC">
        <w:rPr>
          <w:b w:val="0"/>
        </w:rPr>
        <w:t xml:space="preserve">– </w:t>
      </w:r>
      <w:r w:rsidR="00830C3B">
        <w:rPr>
          <w:b w:val="0"/>
        </w:rPr>
        <w:t>Нукутский</w:t>
      </w:r>
      <w:r w:rsidR="00240FCC">
        <w:rPr>
          <w:b w:val="0"/>
        </w:rPr>
        <w:t xml:space="preserve"> </w:t>
      </w:r>
      <w:r w:rsidRPr="000A73CC">
        <w:rPr>
          <w:b w:val="0"/>
        </w:rPr>
        <w:t xml:space="preserve">муниципальный округ Иркутской области. Сокращённое наименование </w:t>
      </w:r>
      <w:r w:rsidR="00240FCC">
        <w:rPr>
          <w:b w:val="0"/>
        </w:rPr>
        <w:t xml:space="preserve">– </w:t>
      </w:r>
      <w:r w:rsidR="00830C3B" w:rsidRPr="00830C3B">
        <w:rPr>
          <w:b w:val="0"/>
        </w:rPr>
        <w:t>Нукутский</w:t>
      </w:r>
      <w:r w:rsidR="00240FCC">
        <w:rPr>
          <w:b w:val="0"/>
        </w:rPr>
        <w:t xml:space="preserve"> </w:t>
      </w:r>
      <w:r w:rsidRPr="000A73CC">
        <w:rPr>
          <w:b w:val="0"/>
        </w:rPr>
        <w:t>муниципальный округ. Сокращенное наименование используется наравне с наименованием муниципального образования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w:t>
      </w:r>
    </w:p>
    <w:p w:rsidR="000C3B91" w:rsidRPr="000C3B91" w:rsidRDefault="000A73CC" w:rsidP="00330309">
      <w:pPr>
        <w:pStyle w:val="1"/>
        <w:ind w:firstLine="709"/>
        <w:rPr>
          <w:b w:val="0"/>
        </w:rPr>
      </w:pPr>
      <w:r w:rsidRPr="000A73CC">
        <w:rPr>
          <w:b w:val="0"/>
        </w:rPr>
        <w:t>2. Понятия «муниципальный округ», «округ», «муниципальное образование», «</w:t>
      </w:r>
      <w:r w:rsidR="000E53D6">
        <w:rPr>
          <w:b w:val="0"/>
        </w:rPr>
        <w:t>Нукутское</w:t>
      </w:r>
      <w:r w:rsidR="00240FCC">
        <w:rPr>
          <w:b w:val="0"/>
        </w:rPr>
        <w:t xml:space="preserve"> </w:t>
      </w:r>
      <w:r w:rsidRPr="000A73CC">
        <w:rPr>
          <w:b w:val="0"/>
        </w:rPr>
        <w:t xml:space="preserve">муниципальное образование» далее по тексту настоящего Устава, а также в иных муниципальных правовых актах, используются в равной мере для обозначения </w:t>
      </w:r>
      <w:r w:rsidR="000E53D6">
        <w:rPr>
          <w:b w:val="0"/>
        </w:rPr>
        <w:t>Нукутского</w:t>
      </w:r>
      <w:r w:rsidRPr="000A73CC">
        <w:rPr>
          <w:b w:val="0"/>
        </w:rPr>
        <w:t xml:space="preserve"> муниципального округа.</w:t>
      </w:r>
    </w:p>
    <w:p w:rsidR="000A73CC" w:rsidRPr="000A73CC" w:rsidRDefault="000A73CC" w:rsidP="00330309">
      <w:pPr>
        <w:pStyle w:val="1"/>
        <w:ind w:firstLine="709"/>
        <w:rPr>
          <w:b w:val="0"/>
        </w:rPr>
      </w:pPr>
    </w:p>
    <w:p w:rsidR="000A73CC" w:rsidRPr="00D41654" w:rsidRDefault="000A73CC" w:rsidP="00330309">
      <w:pPr>
        <w:pStyle w:val="1"/>
        <w:ind w:firstLine="709"/>
        <w:rPr>
          <w:i/>
          <w:iCs/>
        </w:rPr>
      </w:pPr>
      <w:r w:rsidRPr="00D41654">
        <w:t>Статья 2. Муниципальный округ</w:t>
      </w:r>
    </w:p>
    <w:p w:rsidR="000A73CC" w:rsidRPr="000A73CC" w:rsidRDefault="000A73CC" w:rsidP="00330309">
      <w:pPr>
        <w:pStyle w:val="1"/>
        <w:ind w:firstLine="709"/>
        <w:rPr>
          <w:b w:val="0"/>
          <w:iCs/>
        </w:rPr>
      </w:pPr>
    </w:p>
    <w:p w:rsidR="000A73CC" w:rsidRPr="000A73CC" w:rsidRDefault="000A73CC" w:rsidP="00330309">
      <w:pPr>
        <w:pStyle w:val="1"/>
        <w:ind w:firstLine="709"/>
        <w:rPr>
          <w:b w:val="0"/>
        </w:rPr>
      </w:pPr>
      <w:r w:rsidRPr="000A73CC">
        <w:rPr>
          <w:b w:val="0"/>
          <w:iCs/>
        </w:rPr>
        <w:t xml:space="preserve">1. </w:t>
      </w:r>
      <w:r w:rsidR="000E53D6">
        <w:rPr>
          <w:b w:val="0"/>
          <w:iCs/>
        </w:rPr>
        <w:t>Нукутский</w:t>
      </w:r>
      <w:r w:rsidR="00240FCC">
        <w:rPr>
          <w:b w:val="0"/>
          <w:iCs/>
        </w:rPr>
        <w:t xml:space="preserve"> </w:t>
      </w:r>
      <w:r w:rsidRPr="000A73CC">
        <w:rPr>
          <w:b w:val="0"/>
          <w:iCs/>
        </w:rPr>
        <w:t xml:space="preserve">муниципальный округ является, в соответствии с </w:t>
      </w:r>
      <w:r w:rsidRPr="000A73CC">
        <w:rPr>
          <w:b w:val="0"/>
        </w:rPr>
        <w:t>Федеральным законом от 20.03.2025 № 33-ФЗ «Об общих принципах организации местного самоуправления в единой системе публичной власти»</w:t>
      </w:r>
      <w:r w:rsidRPr="000A73CC">
        <w:rPr>
          <w:b w:val="0"/>
          <w:iCs/>
        </w:rPr>
        <w:t xml:space="preserve"> (далее – Федеральный закон № 33-ФЗ) самостоятельным муниципальным образованием, местное самоуправление в котором осуществляется в соответствии с Конституцией Российской Федерации, федеральными законами, Уставом и законами Иркутской области, настоящим Уставом.</w:t>
      </w:r>
    </w:p>
    <w:p w:rsidR="000C3B91" w:rsidRDefault="000A73CC" w:rsidP="00330309">
      <w:pPr>
        <w:pStyle w:val="1"/>
        <w:ind w:firstLine="709"/>
        <w:rPr>
          <w:b w:val="0"/>
        </w:rPr>
      </w:pPr>
      <w:r w:rsidRPr="000A73CC">
        <w:rPr>
          <w:b w:val="0"/>
        </w:rPr>
        <w:t xml:space="preserve">2. </w:t>
      </w:r>
      <w:r w:rsidR="000E53D6" w:rsidRPr="000E53D6">
        <w:rPr>
          <w:b w:val="0"/>
        </w:rPr>
        <w:t>Нукутский</w:t>
      </w:r>
      <w:r w:rsidR="00240FCC">
        <w:rPr>
          <w:b w:val="0"/>
        </w:rPr>
        <w:t xml:space="preserve"> </w:t>
      </w:r>
      <w:r w:rsidRPr="000A73CC">
        <w:rPr>
          <w:b w:val="0"/>
        </w:rPr>
        <w:t xml:space="preserve">муниципальный округ наделён статусом </w:t>
      </w:r>
      <w:r w:rsidRPr="000A73CC">
        <w:rPr>
          <w:b w:val="0"/>
          <w:iCs/>
        </w:rPr>
        <w:t xml:space="preserve">муниципального </w:t>
      </w:r>
      <w:r w:rsidRPr="000A73CC">
        <w:rPr>
          <w:b w:val="0"/>
        </w:rPr>
        <w:t>округа Законом Иркутской области от</w:t>
      </w:r>
      <w:r w:rsidR="008B3C7A">
        <w:rPr>
          <w:b w:val="0"/>
        </w:rPr>
        <w:t xml:space="preserve"> 28 октября 2024 г. № 85-ОЗ «</w:t>
      </w:r>
      <w:r w:rsidR="008B3C7A" w:rsidRPr="008B3C7A">
        <w:rPr>
          <w:b w:val="0"/>
        </w:rPr>
        <w:t>О преобразовании всех поселений, входящих в состав Нукутского муниципального района Иркутско</w:t>
      </w:r>
      <w:r w:rsidR="008B3C7A">
        <w:rPr>
          <w:b w:val="0"/>
        </w:rPr>
        <w:t>й области, путем их объединения»</w:t>
      </w:r>
      <w:r w:rsidRPr="000A73CC">
        <w:rPr>
          <w:b w:val="0"/>
        </w:rPr>
        <w:t xml:space="preserve">. </w:t>
      </w:r>
    </w:p>
    <w:p w:rsidR="000C3B91" w:rsidRPr="000C3B91" w:rsidRDefault="000C3B91" w:rsidP="00330309">
      <w:pPr>
        <w:pStyle w:val="1"/>
        <w:ind w:firstLine="709"/>
        <w:rPr>
          <w:b w:val="0"/>
        </w:rPr>
      </w:pPr>
      <w:r>
        <w:rPr>
          <w:b w:val="0"/>
        </w:rPr>
        <w:t xml:space="preserve">3. </w:t>
      </w:r>
      <w:r w:rsidRPr="000C3B91">
        <w:rPr>
          <w:b w:val="0"/>
        </w:rPr>
        <w:t>Административным центром Нукутского муниципального округа является поселок Новонукутский.</w:t>
      </w:r>
    </w:p>
    <w:p w:rsidR="000A73CC" w:rsidRPr="000A73CC" w:rsidRDefault="000C3B91" w:rsidP="00330309">
      <w:pPr>
        <w:pStyle w:val="1"/>
        <w:ind w:firstLine="709"/>
        <w:rPr>
          <w:b w:val="0"/>
        </w:rPr>
      </w:pPr>
      <w:r>
        <w:rPr>
          <w:b w:val="0"/>
        </w:rPr>
        <w:t>4</w:t>
      </w:r>
      <w:r w:rsidR="000A73CC" w:rsidRPr="000A73CC">
        <w:rPr>
          <w:b w:val="0"/>
        </w:rPr>
        <w:t>. Территорию муниципального округа составляют исторически сложившиеся земли, прилегающие к нему земли общего пользования, территории традиционного природопользования населения муниципального округа, рекреационные земли, земли для развития муниципального образования, независимо от форм собственности и целевого назначения, находящиеся в пределах границ муниципального округа.</w:t>
      </w:r>
    </w:p>
    <w:p w:rsidR="000A73CC" w:rsidRPr="000A73CC" w:rsidRDefault="000A73CC" w:rsidP="00330309">
      <w:pPr>
        <w:pStyle w:val="1"/>
        <w:ind w:firstLine="709"/>
        <w:rPr>
          <w:b w:val="0"/>
        </w:rPr>
      </w:pPr>
    </w:p>
    <w:p w:rsidR="000A73CC" w:rsidRPr="00E61E1F" w:rsidRDefault="000A73CC" w:rsidP="00330309">
      <w:pPr>
        <w:pStyle w:val="1"/>
        <w:ind w:firstLine="709"/>
        <w:rPr>
          <w:iCs/>
        </w:rPr>
      </w:pPr>
      <w:r w:rsidRPr="00E61E1F">
        <w:t xml:space="preserve">Статья </w:t>
      </w:r>
      <w:r w:rsidR="008B3C7A" w:rsidRPr="00E61E1F">
        <w:t>3</w:t>
      </w:r>
      <w:r w:rsidRPr="00E61E1F">
        <w:t>. Официальные символы</w:t>
      </w:r>
      <w:r w:rsidR="00240FCC">
        <w:t xml:space="preserve"> </w:t>
      </w:r>
      <w:r w:rsidR="008B3C7A" w:rsidRPr="00E61E1F">
        <w:t>Нукутского</w:t>
      </w:r>
      <w:r w:rsidR="00240FCC">
        <w:t xml:space="preserve"> </w:t>
      </w:r>
      <w:r w:rsidRPr="00E61E1F">
        <w:rPr>
          <w:iCs/>
        </w:rPr>
        <w:t>муниципального округа</w:t>
      </w:r>
    </w:p>
    <w:p w:rsidR="008B3C7A" w:rsidRPr="00E61E1F" w:rsidRDefault="008B3C7A" w:rsidP="00330309">
      <w:pPr>
        <w:ind w:firstLine="709"/>
      </w:pPr>
    </w:p>
    <w:p w:rsidR="008B3C7A" w:rsidRPr="00E61E1F" w:rsidRDefault="008B3C7A" w:rsidP="00330309">
      <w:pPr>
        <w:numPr>
          <w:ilvl w:val="0"/>
          <w:numId w:val="16"/>
        </w:numPr>
        <w:ind w:left="0" w:firstLine="709"/>
        <w:jc w:val="both"/>
      </w:pPr>
      <w:r w:rsidRPr="00E61E1F">
        <w:t xml:space="preserve">Нукутский муниципальный округ вправе устанавливать официальные символы, отражающие исторические, культурные, национальные и иные местные традиции и особенности. </w:t>
      </w:r>
    </w:p>
    <w:p w:rsidR="008B3C7A" w:rsidRPr="00E61E1F" w:rsidRDefault="008B3C7A" w:rsidP="00330309">
      <w:pPr>
        <w:numPr>
          <w:ilvl w:val="0"/>
          <w:numId w:val="16"/>
        </w:numPr>
        <w:ind w:left="0" w:firstLine="709"/>
        <w:jc w:val="both"/>
      </w:pPr>
      <w:r w:rsidRPr="00E61E1F">
        <w:t>Официальные символы Нукутского муниципального округа и порядок официального использования указанных символов устанавливаются решением Думы Нукутского муниципального округа в соответствии с федеральным законодательством и геральдическими правилами.</w:t>
      </w:r>
    </w:p>
    <w:p w:rsidR="008B3C7A" w:rsidRPr="00E61E1F" w:rsidRDefault="008B3C7A" w:rsidP="00330309">
      <w:pPr>
        <w:numPr>
          <w:ilvl w:val="0"/>
          <w:numId w:val="16"/>
        </w:numPr>
        <w:ind w:left="0" w:firstLine="709"/>
        <w:jc w:val="both"/>
      </w:pPr>
      <w:r w:rsidRPr="00E61E1F">
        <w:t>Официальные символы Нукутского муниципального округа подлежат государственной регистрации в порядке, установленном федеральным законодательством.</w:t>
      </w:r>
    </w:p>
    <w:p w:rsidR="000A73CC" w:rsidRPr="00D41654" w:rsidRDefault="000A73CC" w:rsidP="00330309">
      <w:pPr>
        <w:pStyle w:val="1"/>
        <w:ind w:firstLine="709"/>
        <w:rPr>
          <w:iCs/>
        </w:rPr>
      </w:pPr>
      <w:r w:rsidRPr="00D41654">
        <w:rPr>
          <w:iCs/>
        </w:rPr>
        <w:lastRenderedPageBreak/>
        <w:t>Глава 2. Органы местного самоуправления и должностные лица</w:t>
      </w:r>
      <w:r w:rsidR="00240FCC">
        <w:rPr>
          <w:iCs/>
        </w:rPr>
        <w:t xml:space="preserve"> </w:t>
      </w:r>
      <w:r w:rsidRPr="00D41654">
        <w:rPr>
          <w:iCs/>
        </w:rPr>
        <w:t>местного самоуправления</w:t>
      </w:r>
    </w:p>
    <w:p w:rsidR="000A73CC" w:rsidRPr="00D41654" w:rsidRDefault="000A73CC" w:rsidP="00330309">
      <w:pPr>
        <w:pStyle w:val="1"/>
        <w:ind w:firstLine="709"/>
        <w:rPr>
          <w:iCs/>
        </w:rPr>
      </w:pPr>
    </w:p>
    <w:p w:rsidR="000A73CC" w:rsidRPr="00D41654" w:rsidRDefault="007F5D90" w:rsidP="00330309">
      <w:pPr>
        <w:pStyle w:val="1"/>
        <w:ind w:firstLine="709"/>
        <w:rPr>
          <w:iCs/>
        </w:rPr>
      </w:pPr>
      <w:r w:rsidRPr="00D41654">
        <w:rPr>
          <w:iCs/>
        </w:rPr>
        <w:t>Статья 4</w:t>
      </w:r>
      <w:r w:rsidR="000A73CC" w:rsidRPr="00D41654">
        <w:rPr>
          <w:iCs/>
        </w:rPr>
        <w:t>. Органы местного самоуправления</w:t>
      </w:r>
    </w:p>
    <w:p w:rsidR="000A73CC" w:rsidRPr="000A73CC" w:rsidRDefault="000A73CC" w:rsidP="00330309">
      <w:pPr>
        <w:pStyle w:val="1"/>
        <w:ind w:firstLine="709"/>
        <w:rPr>
          <w:b w:val="0"/>
          <w:iCs/>
        </w:rPr>
      </w:pPr>
    </w:p>
    <w:p w:rsidR="000A73CC" w:rsidRPr="000A73CC" w:rsidRDefault="000A73CC" w:rsidP="00330309">
      <w:pPr>
        <w:pStyle w:val="1"/>
        <w:ind w:firstLine="709"/>
        <w:rPr>
          <w:b w:val="0"/>
        </w:rPr>
      </w:pPr>
      <w:r w:rsidRPr="000A73CC">
        <w:rPr>
          <w:b w:val="0"/>
        </w:rPr>
        <w:t>1.Структуру органов местного самоуправления составляют:</w:t>
      </w:r>
    </w:p>
    <w:p w:rsidR="000A73CC" w:rsidRPr="000A73CC" w:rsidRDefault="000A73CC" w:rsidP="00330309">
      <w:pPr>
        <w:pStyle w:val="1"/>
        <w:ind w:firstLine="709"/>
        <w:rPr>
          <w:b w:val="0"/>
        </w:rPr>
      </w:pPr>
      <w:r w:rsidRPr="000A73CC">
        <w:rPr>
          <w:b w:val="0"/>
        </w:rPr>
        <w:t xml:space="preserve">1) Представительный орган муниципального образования - Дума </w:t>
      </w:r>
      <w:r w:rsidR="007F5D90">
        <w:rPr>
          <w:b w:val="0"/>
          <w:iCs/>
        </w:rPr>
        <w:t>Нукутского</w:t>
      </w:r>
      <w:r w:rsidR="00240FCC">
        <w:rPr>
          <w:b w:val="0"/>
          <w:iCs/>
        </w:rPr>
        <w:t xml:space="preserve"> </w:t>
      </w:r>
      <w:r w:rsidRPr="000A73CC">
        <w:rPr>
          <w:b w:val="0"/>
          <w:iCs/>
        </w:rPr>
        <w:t>муниципального округа</w:t>
      </w:r>
      <w:r w:rsidRPr="000A73CC">
        <w:rPr>
          <w:b w:val="0"/>
        </w:rPr>
        <w:t>, также именуемая в настоящем Уставе как Дума округа;</w:t>
      </w:r>
    </w:p>
    <w:p w:rsidR="000A73CC" w:rsidRPr="000A73CC" w:rsidRDefault="000A73CC" w:rsidP="00330309">
      <w:pPr>
        <w:pStyle w:val="1"/>
        <w:ind w:firstLine="709"/>
        <w:rPr>
          <w:b w:val="0"/>
        </w:rPr>
      </w:pPr>
      <w:r w:rsidRPr="000A73CC">
        <w:rPr>
          <w:b w:val="0"/>
        </w:rPr>
        <w:t xml:space="preserve">2) Глава </w:t>
      </w:r>
      <w:r w:rsidR="007F5D90">
        <w:rPr>
          <w:b w:val="0"/>
        </w:rPr>
        <w:t>муниципального образования – глава Нукутского</w:t>
      </w:r>
      <w:r w:rsidRPr="000A73CC">
        <w:rPr>
          <w:b w:val="0"/>
          <w:iCs/>
        </w:rPr>
        <w:t xml:space="preserve"> муниципального округа</w:t>
      </w:r>
      <w:r w:rsidRPr="000A73CC">
        <w:rPr>
          <w:b w:val="0"/>
        </w:rPr>
        <w:t xml:space="preserve">, также именуемый в настоящем Уставе как </w:t>
      </w:r>
      <w:r w:rsidR="00C86AAD">
        <w:rPr>
          <w:b w:val="0"/>
        </w:rPr>
        <w:t xml:space="preserve">глава </w:t>
      </w:r>
      <w:r w:rsidRPr="000A73CC">
        <w:rPr>
          <w:b w:val="0"/>
        </w:rPr>
        <w:t>округа;</w:t>
      </w:r>
    </w:p>
    <w:p w:rsidR="000A73CC" w:rsidRPr="000A73CC" w:rsidRDefault="000A73CC" w:rsidP="00330309">
      <w:pPr>
        <w:pStyle w:val="1"/>
        <w:ind w:firstLine="709"/>
        <w:rPr>
          <w:b w:val="0"/>
        </w:rPr>
      </w:pPr>
      <w:r w:rsidRPr="000A73CC">
        <w:rPr>
          <w:b w:val="0"/>
        </w:rPr>
        <w:t xml:space="preserve">3) Исполнительно-распорядительный орган муниципального образования - Администрация </w:t>
      </w:r>
      <w:r w:rsidR="007F5D90">
        <w:rPr>
          <w:b w:val="0"/>
          <w:iCs/>
        </w:rPr>
        <w:t>Нукутского</w:t>
      </w:r>
      <w:r w:rsidRPr="000A73CC">
        <w:rPr>
          <w:b w:val="0"/>
          <w:iCs/>
        </w:rPr>
        <w:t xml:space="preserve"> муниципального округа</w:t>
      </w:r>
      <w:r w:rsidRPr="000A73CC">
        <w:rPr>
          <w:b w:val="0"/>
        </w:rPr>
        <w:t>, также именуемая в настоящем Уставе как Администрация округа;</w:t>
      </w:r>
    </w:p>
    <w:p w:rsidR="000A73CC" w:rsidRPr="000A73CC" w:rsidRDefault="000A73CC" w:rsidP="00330309">
      <w:pPr>
        <w:pStyle w:val="1"/>
        <w:ind w:firstLine="709"/>
        <w:rPr>
          <w:b w:val="0"/>
        </w:rPr>
      </w:pPr>
      <w:r w:rsidRPr="000A73CC">
        <w:rPr>
          <w:b w:val="0"/>
        </w:rPr>
        <w:t>4) Контрольно-счетный орган муниципального образования - Контрольно-</w:t>
      </w:r>
      <w:r w:rsidR="00F54350" w:rsidRPr="00A2216E">
        <w:rPr>
          <w:b w:val="0"/>
          <w:color w:val="000000"/>
        </w:rPr>
        <w:t>счетная</w:t>
      </w:r>
      <w:r w:rsidR="00240FCC">
        <w:rPr>
          <w:b w:val="0"/>
          <w:color w:val="000000"/>
        </w:rPr>
        <w:t xml:space="preserve"> </w:t>
      </w:r>
      <w:r w:rsidRPr="000A73CC">
        <w:rPr>
          <w:b w:val="0"/>
        </w:rPr>
        <w:t xml:space="preserve">комиссия </w:t>
      </w:r>
      <w:r w:rsidR="007F5D90">
        <w:rPr>
          <w:b w:val="0"/>
          <w:iCs/>
        </w:rPr>
        <w:t>Нукутского</w:t>
      </w:r>
      <w:r w:rsidRPr="000A73CC">
        <w:rPr>
          <w:b w:val="0"/>
          <w:iCs/>
        </w:rPr>
        <w:t xml:space="preserve"> муниципального округа</w:t>
      </w:r>
      <w:r w:rsidRPr="000A73CC">
        <w:rPr>
          <w:b w:val="0"/>
        </w:rPr>
        <w:t>, также именуемая в настоящем Уставе как Контрольно-</w:t>
      </w:r>
      <w:r w:rsidR="00F54350" w:rsidRPr="005405BF">
        <w:rPr>
          <w:b w:val="0"/>
          <w:color w:val="000000"/>
        </w:rPr>
        <w:t>счетная</w:t>
      </w:r>
      <w:r w:rsidRPr="000A73CC">
        <w:rPr>
          <w:b w:val="0"/>
        </w:rPr>
        <w:t xml:space="preserve"> комиссия.</w:t>
      </w:r>
    </w:p>
    <w:p w:rsidR="000A73CC" w:rsidRPr="000A73CC" w:rsidRDefault="00F54350" w:rsidP="00330309">
      <w:pPr>
        <w:pStyle w:val="1"/>
        <w:ind w:firstLine="709"/>
        <w:rPr>
          <w:b w:val="0"/>
        </w:rPr>
      </w:pPr>
      <w:r>
        <w:rPr>
          <w:b w:val="0"/>
        </w:rPr>
        <w:t>2</w:t>
      </w:r>
      <w:r w:rsidR="000A73CC" w:rsidRPr="000A73CC">
        <w:rPr>
          <w:b w:val="0"/>
        </w:rPr>
        <w:t>.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которые предусмотрены Федеральным законом № 33-ФЗ.</w:t>
      </w:r>
    </w:p>
    <w:p w:rsidR="000A73CC" w:rsidRPr="00954972" w:rsidRDefault="00F54350" w:rsidP="00330309">
      <w:pPr>
        <w:pStyle w:val="1"/>
        <w:ind w:firstLine="709"/>
        <w:rPr>
          <w:b w:val="0"/>
        </w:rPr>
      </w:pPr>
      <w:r>
        <w:rPr>
          <w:b w:val="0"/>
        </w:rPr>
        <w:t>3</w:t>
      </w:r>
      <w:r w:rsidR="000A73CC" w:rsidRPr="000A73CC">
        <w:rPr>
          <w:b w:val="0"/>
        </w:rPr>
        <w:t xml:space="preserve">. </w:t>
      </w:r>
      <w:r w:rsidR="000A73CC" w:rsidRPr="00954972">
        <w:rPr>
          <w:b w:val="0"/>
        </w:rPr>
        <w:t xml:space="preserve">Решение Думы </w:t>
      </w:r>
      <w:r w:rsidRPr="00954972">
        <w:rPr>
          <w:b w:val="0"/>
          <w:iCs/>
        </w:rPr>
        <w:t>Нукутского</w:t>
      </w:r>
      <w:r w:rsidR="000A73CC" w:rsidRPr="00954972">
        <w:rPr>
          <w:b w:val="0"/>
          <w:iCs/>
        </w:rPr>
        <w:t xml:space="preserve"> муниципального округа</w:t>
      </w:r>
      <w:r w:rsidR="000A73CC" w:rsidRPr="00954972">
        <w:rPr>
          <w:b w:val="0"/>
        </w:rPr>
        <w:t xml:space="preserve"> об изменении структуры органов местного самоуправления вступает в силу не ранее чем по истечении срока полномочий Думы </w:t>
      </w:r>
      <w:r w:rsidRPr="00954972">
        <w:rPr>
          <w:b w:val="0"/>
          <w:iCs/>
        </w:rPr>
        <w:t>Нукутского</w:t>
      </w:r>
      <w:r w:rsidR="000A73CC" w:rsidRPr="00954972">
        <w:rPr>
          <w:b w:val="0"/>
          <w:iCs/>
        </w:rPr>
        <w:t xml:space="preserve"> муниципального округа</w:t>
      </w:r>
      <w:r w:rsidR="000A73CC" w:rsidRPr="00954972">
        <w:rPr>
          <w:b w:val="0"/>
        </w:rPr>
        <w:t>, принявшего указанное решение, за исключением случаев, предусмотренных Федеральным законом № 33-ФЗ.</w:t>
      </w:r>
    </w:p>
    <w:p w:rsidR="000A73CC" w:rsidRPr="000A73CC" w:rsidRDefault="00F54350" w:rsidP="00330309">
      <w:pPr>
        <w:pStyle w:val="1"/>
        <w:ind w:firstLine="709"/>
        <w:rPr>
          <w:b w:val="0"/>
        </w:rPr>
      </w:pPr>
      <w:r>
        <w:rPr>
          <w:b w:val="0"/>
        </w:rPr>
        <w:t>4</w:t>
      </w:r>
      <w:r w:rsidR="000A73CC" w:rsidRPr="000A73CC">
        <w:rPr>
          <w:b w:val="0"/>
        </w:rPr>
        <w:t xml:space="preserve">. Структура органов местного самоуправления в случае создания вновь образованного муниципального образования путем преобразования </w:t>
      </w:r>
      <w:r>
        <w:rPr>
          <w:b w:val="0"/>
          <w:iCs/>
        </w:rPr>
        <w:t>Нукутского</w:t>
      </w:r>
      <w:r w:rsidR="00240FCC">
        <w:rPr>
          <w:b w:val="0"/>
          <w:iCs/>
        </w:rPr>
        <w:t xml:space="preserve"> </w:t>
      </w:r>
      <w:r w:rsidR="000A73CC" w:rsidRPr="000A73CC">
        <w:rPr>
          <w:b w:val="0"/>
          <w:iCs/>
        </w:rPr>
        <w:t>муниципального округа</w:t>
      </w:r>
      <w:r w:rsidR="000A73CC" w:rsidRPr="000A73CC">
        <w:rPr>
          <w:b w:val="0"/>
        </w:rPr>
        <w:t xml:space="preserve"> определяется </w:t>
      </w:r>
      <w:r>
        <w:rPr>
          <w:b w:val="0"/>
        </w:rPr>
        <w:t>Думой Нукутского</w:t>
      </w:r>
      <w:r w:rsidR="00240FCC">
        <w:rPr>
          <w:b w:val="0"/>
        </w:rPr>
        <w:t xml:space="preserve"> </w:t>
      </w:r>
      <w:r w:rsidR="000A73CC" w:rsidRPr="000A73CC">
        <w:rPr>
          <w:b w:val="0"/>
          <w:iCs/>
        </w:rPr>
        <w:t>муниципального округа</w:t>
      </w:r>
      <w:r w:rsidR="000A73CC" w:rsidRPr="000A73CC">
        <w:rPr>
          <w:b w:val="0"/>
        </w:rPr>
        <w:t xml:space="preserve"> после </w:t>
      </w:r>
      <w:r w:rsidR="004172E4">
        <w:rPr>
          <w:b w:val="0"/>
        </w:rPr>
        <w:t xml:space="preserve">её </w:t>
      </w:r>
      <w:r w:rsidR="000A73CC" w:rsidRPr="000A73CC">
        <w:rPr>
          <w:b w:val="0"/>
        </w:rPr>
        <w:t>избрания и закрепляется в настоящем Уставе.</w:t>
      </w:r>
    </w:p>
    <w:p w:rsidR="000A73CC" w:rsidRPr="000A73CC" w:rsidRDefault="000A73CC" w:rsidP="00330309">
      <w:pPr>
        <w:pStyle w:val="1"/>
        <w:ind w:firstLine="709"/>
        <w:rPr>
          <w:b w:val="0"/>
        </w:rPr>
      </w:pPr>
    </w:p>
    <w:p w:rsidR="000A73CC" w:rsidRPr="00D41654" w:rsidRDefault="00F54350" w:rsidP="00330309">
      <w:pPr>
        <w:pStyle w:val="1"/>
        <w:ind w:firstLine="709"/>
      </w:pPr>
      <w:r w:rsidRPr="00D41654">
        <w:t>Статья 5</w:t>
      </w:r>
      <w:r w:rsidR="000A73CC" w:rsidRPr="00D41654">
        <w:t>. Дума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Дума округа является представительным органом муниципального округа.</w:t>
      </w:r>
    </w:p>
    <w:p w:rsidR="000A73CC" w:rsidRPr="000A73CC" w:rsidRDefault="000A73CC" w:rsidP="00330309">
      <w:pPr>
        <w:pStyle w:val="1"/>
        <w:ind w:firstLine="709"/>
        <w:rPr>
          <w:b w:val="0"/>
        </w:rPr>
      </w:pPr>
      <w:r w:rsidRPr="000A73CC">
        <w:rPr>
          <w:b w:val="0"/>
        </w:rPr>
        <w:t>2. Дума округа обладает правами юридического лица.</w:t>
      </w:r>
    </w:p>
    <w:p w:rsidR="000A73CC" w:rsidRPr="000515F7" w:rsidRDefault="000A73CC" w:rsidP="00330309">
      <w:pPr>
        <w:pStyle w:val="1"/>
        <w:ind w:firstLine="709"/>
        <w:rPr>
          <w:b w:val="0"/>
          <w:color w:val="000000"/>
        </w:rPr>
      </w:pPr>
      <w:r w:rsidRPr="000A73CC">
        <w:rPr>
          <w:b w:val="0"/>
        </w:rPr>
        <w:t xml:space="preserve">3. Дума округа состоит </w:t>
      </w:r>
      <w:r w:rsidR="006E00AF" w:rsidRPr="00392223">
        <w:rPr>
          <w:b w:val="0"/>
          <w:color w:val="000000"/>
        </w:rPr>
        <w:t xml:space="preserve">из 15 депутатов, </w:t>
      </w:r>
      <w:r w:rsidR="000515F7" w:rsidRPr="004172E4">
        <w:rPr>
          <w:b w:val="0"/>
        </w:rPr>
        <w:t>выборы депутатов Думы округа</w:t>
      </w:r>
      <w:r w:rsidR="00240FCC">
        <w:rPr>
          <w:b w:val="0"/>
        </w:rPr>
        <w:t xml:space="preserve"> </w:t>
      </w:r>
      <w:r w:rsidR="000515F7" w:rsidRPr="004172E4">
        <w:rPr>
          <w:b w:val="0"/>
        </w:rPr>
        <w:t xml:space="preserve">проводятся на </w:t>
      </w:r>
      <w:r w:rsidR="000515F7" w:rsidRPr="00E61E1F">
        <w:rPr>
          <w:b w:val="0"/>
        </w:rPr>
        <w:t xml:space="preserve">основе мажоритарной избирательной системы относительного большинства, </w:t>
      </w:r>
      <w:r w:rsidR="00EA5551" w:rsidRPr="00E61E1F">
        <w:rPr>
          <w:b w:val="0"/>
          <w:color w:val="000000"/>
        </w:rPr>
        <w:t>п</w:t>
      </w:r>
      <w:r w:rsidR="00EA5551" w:rsidRPr="004172E4">
        <w:rPr>
          <w:b w:val="0"/>
          <w:color w:val="000000"/>
        </w:rPr>
        <w:t>о</w:t>
      </w:r>
      <w:r w:rsidR="006E00AF" w:rsidRPr="004172E4">
        <w:rPr>
          <w:b w:val="0"/>
          <w:color w:val="000000"/>
        </w:rPr>
        <w:t xml:space="preserve"> многомандатным </w:t>
      </w:r>
      <w:r w:rsidRPr="004172E4">
        <w:rPr>
          <w:b w:val="0"/>
          <w:color w:val="000000"/>
        </w:rPr>
        <w:t>избирательным округам.</w:t>
      </w:r>
    </w:p>
    <w:p w:rsidR="000A73CC" w:rsidRPr="00392223" w:rsidRDefault="000A73CC" w:rsidP="00330309">
      <w:pPr>
        <w:pStyle w:val="1"/>
        <w:ind w:firstLine="709"/>
        <w:rPr>
          <w:b w:val="0"/>
          <w:color w:val="000000"/>
        </w:rPr>
      </w:pPr>
      <w:r w:rsidRPr="000A73CC">
        <w:rPr>
          <w:b w:val="0"/>
        </w:rPr>
        <w:t xml:space="preserve">4. Дума округа избирается населением </w:t>
      </w:r>
      <w:r w:rsidR="005F5822">
        <w:rPr>
          <w:b w:val="0"/>
          <w:iCs/>
        </w:rPr>
        <w:t>Нукутского</w:t>
      </w:r>
      <w:r w:rsidRPr="000A73CC">
        <w:rPr>
          <w:b w:val="0"/>
          <w:iCs/>
        </w:rPr>
        <w:t xml:space="preserve"> муниципального округа</w:t>
      </w:r>
      <w:r w:rsidRPr="000A73CC">
        <w:rPr>
          <w:b w:val="0"/>
        </w:rPr>
        <w:t xml:space="preserve"> на основе всеобщего, равного и прямого избирательного права при тайном голосовании </w:t>
      </w:r>
      <w:r w:rsidRPr="00392223">
        <w:rPr>
          <w:b w:val="0"/>
          <w:color w:val="000000"/>
        </w:rPr>
        <w:t xml:space="preserve">сроком на </w:t>
      </w:r>
      <w:r w:rsidR="006E00AF" w:rsidRPr="00392223">
        <w:rPr>
          <w:b w:val="0"/>
          <w:iCs/>
          <w:color w:val="000000"/>
        </w:rPr>
        <w:t>5</w:t>
      </w:r>
      <w:r w:rsidRPr="00392223">
        <w:rPr>
          <w:b w:val="0"/>
          <w:color w:val="000000"/>
        </w:rPr>
        <w:t xml:space="preserve"> лет.</w:t>
      </w:r>
    </w:p>
    <w:p w:rsidR="000A73CC" w:rsidRPr="000A73CC" w:rsidRDefault="000A73CC" w:rsidP="00330309">
      <w:pPr>
        <w:pStyle w:val="1"/>
        <w:ind w:firstLine="709"/>
        <w:rPr>
          <w:b w:val="0"/>
        </w:rPr>
      </w:pPr>
      <w:r w:rsidRPr="000A73CC">
        <w:rPr>
          <w:b w:val="0"/>
        </w:rPr>
        <w:t xml:space="preserve">5. Дума округа может осуществлять свои полномочия в случае избрания не менее </w:t>
      </w:r>
      <w:r w:rsidRPr="000A73CC">
        <w:rPr>
          <w:b w:val="0"/>
          <w:iCs/>
        </w:rPr>
        <w:t>двух третей от установленной численности депутатов.</w:t>
      </w:r>
    </w:p>
    <w:p w:rsidR="000A73CC" w:rsidRPr="000A73CC" w:rsidRDefault="000A73CC" w:rsidP="00330309">
      <w:pPr>
        <w:pStyle w:val="1"/>
        <w:ind w:firstLine="709"/>
        <w:rPr>
          <w:b w:val="0"/>
        </w:rPr>
      </w:pPr>
      <w:r w:rsidRPr="000A73CC">
        <w:rPr>
          <w:b w:val="0"/>
        </w:rPr>
        <w:t>6. Полномочия Думы округа начинаются со дня начала работы Думы округа нового созыва. Началом работы Думы округа нового созыва является день первого заседания вновь избранной Думы округа в правомочном составе. С момента начала работы Думы округа нового созыва полномочия Думы округа прежнего созыва прекращаются.</w:t>
      </w:r>
    </w:p>
    <w:p w:rsidR="000A73CC" w:rsidRPr="000A73CC" w:rsidRDefault="000A73CC" w:rsidP="00330309">
      <w:pPr>
        <w:pStyle w:val="1"/>
        <w:ind w:firstLine="709"/>
        <w:rPr>
          <w:b w:val="0"/>
        </w:rPr>
      </w:pPr>
      <w:r w:rsidRPr="000A73CC">
        <w:rPr>
          <w:b w:val="0"/>
        </w:rPr>
        <w:t>7. Дума округа самостоятельно определяет свою структуру.</w:t>
      </w:r>
    </w:p>
    <w:p w:rsidR="000A73CC" w:rsidRPr="000A73CC" w:rsidRDefault="000A73CC" w:rsidP="00330309">
      <w:pPr>
        <w:pStyle w:val="1"/>
        <w:ind w:firstLine="709"/>
        <w:rPr>
          <w:b w:val="0"/>
        </w:rPr>
      </w:pPr>
      <w:r w:rsidRPr="000A73CC">
        <w:rPr>
          <w:b w:val="0"/>
        </w:rPr>
        <w:t>8. Дума округа возглавляется Председателем Думы округа, избираемым ею из своего состава большинством голосов от установленного числа депутатов Думы округа.</w:t>
      </w:r>
    </w:p>
    <w:p w:rsidR="000A73CC" w:rsidRPr="000A73CC" w:rsidRDefault="000A73CC" w:rsidP="00330309">
      <w:pPr>
        <w:pStyle w:val="1"/>
        <w:ind w:firstLine="709"/>
        <w:rPr>
          <w:b w:val="0"/>
        </w:rPr>
      </w:pPr>
      <w:r w:rsidRPr="000A73CC">
        <w:rPr>
          <w:b w:val="0"/>
        </w:rPr>
        <w:t>Порядок избрания председателя определяется Регламентом Думы округа.</w:t>
      </w:r>
    </w:p>
    <w:p w:rsidR="000A73CC" w:rsidRPr="000A73CC" w:rsidRDefault="000A73CC" w:rsidP="00330309">
      <w:pPr>
        <w:pStyle w:val="1"/>
        <w:ind w:firstLine="709"/>
        <w:rPr>
          <w:b w:val="0"/>
        </w:rPr>
      </w:pPr>
    </w:p>
    <w:p w:rsidR="000A73CC" w:rsidRPr="00D41654" w:rsidRDefault="005F5822" w:rsidP="00330309">
      <w:pPr>
        <w:pStyle w:val="1"/>
        <w:ind w:firstLine="709"/>
      </w:pPr>
      <w:r w:rsidRPr="00D41654">
        <w:t>Статья 6</w:t>
      </w:r>
      <w:r w:rsidR="000A73CC" w:rsidRPr="00D41654">
        <w:t>. Полномочия Думы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lastRenderedPageBreak/>
        <w:t>1. Дума округа осуществляет свою деятельность в соответствии с федеральным законодательством, законодательством Иркутской области, настоящим Уставом.</w:t>
      </w:r>
    </w:p>
    <w:p w:rsidR="000A73CC" w:rsidRPr="000A73CC" w:rsidRDefault="000A73CC" w:rsidP="00330309">
      <w:pPr>
        <w:pStyle w:val="1"/>
        <w:ind w:firstLine="709"/>
        <w:rPr>
          <w:b w:val="0"/>
        </w:rPr>
      </w:pPr>
      <w:r w:rsidRPr="000A73CC">
        <w:rPr>
          <w:b w:val="0"/>
        </w:rPr>
        <w:t>2. В исключительной компетенции Думы округа находятся:</w:t>
      </w:r>
    </w:p>
    <w:p w:rsidR="000A73CC" w:rsidRPr="000A73CC" w:rsidRDefault="000A73CC" w:rsidP="00330309">
      <w:pPr>
        <w:pStyle w:val="1"/>
        <w:ind w:firstLine="709"/>
        <w:rPr>
          <w:b w:val="0"/>
        </w:rPr>
      </w:pPr>
      <w:r w:rsidRPr="000A73CC">
        <w:rPr>
          <w:b w:val="0"/>
        </w:rPr>
        <w:t xml:space="preserve">1) принятие Устава </w:t>
      </w:r>
      <w:r w:rsidR="005F5822">
        <w:rPr>
          <w:b w:val="0"/>
          <w:iCs/>
        </w:rPr>
        <w:t>Нукутского</w:t>
      </w:r>
      <w:r w:rsidR="00240FCC">
        <w:rPr>
          <w:b w:val="0"/>
          <w:iCs/>
        </w:rPr>
        <w:t xml:space="preserve"> </w:t>
      </w:r>
      <w:r w:rsidRPr="000A73CC">
        <w:rPr>
          <w:b w:val="0"/>
          <w:iCs/>
        </w:rPr>
        <w:t>муниципального округа</w:t>
      </w:r>
      <w:r w:rsidRPr="000A73CC">
        <w:rPr>
          <w:b w:val="0"/>
        </w:rPr>
        <w:t xml:space="preserve"> и внесение в него изменений и дополнений;</w:t>
      </w:r>
    </w:p>
    <w:p w:rsidR="000A73CC" w:rsidRPr="000A73CC" w:rsidRDefault="000A73CC" w:rsidP="00330309">
      <w:pPr>
        <w:pStyle w:val="1"/>
        <w:ind w:firstLine="709"/>
        <w:rPr>
          <w:b w:val="0"/>
        </w:rPr>
      </w:pPr>
      <w:r w:rsidRPr="000A73CC">
        <w:rPr>
          <w:b w:val="0"/>
        </w:rPr>
        <w:t>2) утверждение бюджета округа и отчета о его исполнении;</w:t>
      </w:r>
    </w:p>
    <w:p w:rsidR="000A73CC" w:rsidRPr="000A73CC" w:rsidRDefault="000A73CC" w:rsidP="00330309">
      <w:pPr>
        <w:pStyle w:val="1"/>
        <w:ind w:firstLine="709"/>
        <w:rPr>
          <w:b w:val="0"/>
        </w:rPr>
      </w:pPr>
      <w:r w:rsidRPr="000A73CC">
        <w:rPr>
          <w:b w:val="0"/>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0A73CC" w:rsidRPr="000A73CC" w:rsidRDefault="000A73CC" w:rsidP="00330309">
      <w:pPr>
        <w:pStyle w:val="1"/>
        <w:ind w:firstLine="709"/>
        <w:rPr>
          <w:b w:val="0"/>
        </w:rPr>
      </w:pPr>
      <w:r w:rsidRPr="000A73CC">
        <w:rPr>
          <w:b w:val="0"/>
        </w:rPr>
        <w:t xml:space="preserve">4) утверждение стратегии социально-экономического развития </w:t>
      </w:r>
      <w:r w:rsidR="005F5822">
        <w:rPr>
          <w:b w:val="0"/>
          <w:iCs/>
        </w:rPr>
        <w:t>Нукутского</w:t>
      </w:r>
      <w:r w:rsidR="00240FCC">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5) определение порядка управления и распоряжения имуществом, находящимся в муниципальной собственности;</w:t>
      </w:r>
    </w:p>
    <w:p w:rsidR="000A73CC" w:rsidRPr="000A73CC" w:rsidRDefault="000A73CC" w:rsidP="00330309">
      <w:pPr>
        <w:pStyle w:val="1"/>
        <w:ind w:firstLine="709"/>
        <w:rPr>
          <w:b w:val="0"/>
        </w:rPr>
      </w:pPr>
      <w:r w:rsidRPr="000A73CC">
        <w:rPr>
          <w:b w:val="0"/>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A73CC" w:rsidRPr="000A73CC" w:rsidRDefault="000A73CC" w:rsidP="00330309">
      <w:pPr>
        <w:pStyle w:val="1"/>
        <w:ind w:firstLine="709"/>
        <w:rPr>
          <w:b w:val="0"/>
        </w:rPr>
      </w:pPr>
      <w:r w:rsidRPr="000A73CC">
        <w:rPr>
          <w:b w:val="0"/>
        </w:rPr>
        <w:t>7) определение порядка материально-технического и организационного обеспечения деятельности органов местного самоуправления;</w:t>
      </w:r>
    </w:p>
    <w:p w:rsidR="000A73CC" w:rsidRPr="000A73CC" w:rsidRDefault="000A73CC" w:rsidP="00330309">
      <w:pPr>
        <w:pStyle w:val="1"/>
        <w:ind w:firstLine="709"/>
        <w:rPr>
          <w:b w:val="0"/>
        </w:rPr>
      </w:pPr>
      <w:r w:rsidRPr="000A73CC">
        <w:rPr>
          <w:b w:val="0"/>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 xml:space="preserve">9) принятие решения об удалении </w:t>
      </w:r>
      <w:r w:rsidR="00B118AF">
        <w:rPr>
          <w:b w:val="0"/>
        </w:rPr>
        <w:t>главы</w:t>
      </w:r>
      <w:r w:rsidRPr="000A73CC">
        <w:rPr>
          <w:b w:val="0"/>
        </w:rPr>
        <w:t xml:space="preserve"> округа в отставку в предусмотренных Федеральным законом № 33-ФЗ случаях;</w:t>
      </w:r>
    </w:p>
    <w:p w:rsidR="000A73CC" w:rsidRPr="000A73CC" w:rsidRDefault="000A73CC" w:rsidP="00330309">
      <w:pPr>
        <w:pStyle w:val="1"/>
        <w:ind w:firstLine="709"/>
        <w:rPr>
          <w:b w:val="0"/>
        </w:rPr>
      </w:pPr>
      <w:r w:rsidRPr="000A73CC">
        <w:rPr>
          <w:b w:val="0"/>
        </w:rPr>
        <w:t>10) утверждение пр</w:t>
      </w:r>
      <w:r w:rsidR="006E00AF">
        <w:rPr>
          <w:b w:val="0"/>
        </w:rPr>
        <w:t>авил благоустройства территории Нукутского</w:t>
      </w:r>
      <w:r w:rsidRPr="000A73CC">
        <w:rPr>
          <w:b w:val="0"/>
          <w:iCs/>
        </w:rPr>
        <w:t xml:space="preserve"> муниципального округа</w:t>
      </w:r>
      <w:r w:rsidRPr="000A73CC">
        <w:rPr>
          <w:b w:val="0"/>
        </w:rPr>
        <w:t>;</w:t>
      </w:r>
    </w:p>
    <w:p w:rsidR="000A73CC" w:rsidRPr="000A73CC" w:rsidRDefault="000A73CC" w:rsidP="00330309">
      <w:pPr>
        <w:pStyle w:val="1"/>
        <w:ind w:firstLine="709"/>
        <w:rPr>
          <w:b w:val="0"/>
        </w:rPr>
      </w:pPr>
      <w:r w:rsidRPr="000A73CC">
        <w:rPr>
          <w:b w:val="0"/>
        </w:rPr>
        <w:t xml:space="preserve">11) заслушивание ежегодных отчетов </w:t>
      </w:r>
      <w:r w:rsidR="00B118AF">
        <w:rPr>
          <w:b w:val="0"/>
        </w:rPr>
        <w:t>главы</w:t>
      </w:r>
      <w:r w:rsidRPr="000A73CC">
        <w:rPr>
          <w:b w:val="0"/>
        </w:rPr>
        <w:t xml:space="preserve"> округа, главы Администрации округа о результатах их деятельности, деятельности Администрации округа и иных подведомственных </w:t>
      </w:r>
      <w:r w:rsidR="00B118AF">
        <w:rPr>
          <w:b w:val="0"/>
        </w:rPr>
        <w:t>главе</w:t>
      </w:r>
      <w:r w:rsidRPr="000A73CC">
        <w:rPr>
          <w:b w:val="0"/>
        </w:rPr>
        <w:t xml:space="preserve"> округа </w:t>
      </w:r>
      <w:r w:rsidRPr="004172E4">
        <w:rPr>
          <w:b w:val="0"/>
        </w:rPr>
        <w:t>органов местного самоуправления</w:t>
      </w:r>
      <w:r w:rsidRPr="000A73CC">
        <w:rPr>
          <w:b w:val="0"/>
        </w:rPr>
        <w:t>, в том числе о решении вопросов, поставленных Думой округа.</w:t>
      </w:r>
    </w:p>
    <w:p w:rsidR="000A73CC" w:rsidRPr="009418D7" w:rsidRDefault="000A73CC" w:rsidP="00330309">
      <w:pPr>
        <w:pStyle w:val="1"/>
        <w:ind w:firstLine="709"/>
        <w:rPr>
          <w:b w:val="0"/>
        </w:rPr>
      </w:pPr>
      <w:r w:rsidRPr="000A73CC">
        <w:rPr>
          <w:b w:val="0"/>
        </w:rPr>
        <w:t xml:space="preserve">3. Дума округа утверждает структуру Администрации округа по представлению </w:t>
      </w:r>
      <w:r w:rsidR="00185175" w:rsidRPr="009418D7">
        <w:rPr>
          <w:b w:val="0"/>
        </w:rPr>
        <w:t xml:space="preserve">главы </w:t>
      </w:r>
      <w:r w:rsidRPr="009418D7">
        <w:rPr>
          <w:b w:val="0"/>
        </w:rPr>
        <w:t>округа как главы Администрации округа.</w:t>
      </w:r>
    </w:p>
    <w:p w:rsidR="00330309" w:rsidRDefault="000A73CC" w:rsidP="00330309">
      <w:pPr>
        <w:pStyle w:val="1"/>
        <w:ind w:firstLine="709"/>
        <w:rPr>
          <w:b w:val="0"/>
        </w:rPr>
      </w:pPr>
      <w:r w:rsidRPr="009418D7">
        <w:rPr>
          <w:b w:val="0"/>
        </w:rPr>
        <w:t>4</w:t>
      </w:r>
      <w:r w:rsidR="00240FCC">
        <w:rPr>
          <w:b w:val="0"/>
        </w:rPr>
        <w:t>.</w:t>
      </w:r>
      <w:r w:rsidRPr="009418D7">
        <w:rPr>
          <w:b w:val="0"/>
        </w:rPr>
        <w:t xml:space="preserve"> Дума округа рассматривает </w:t>
      </w:r>
      <w:r w:rsidR="00B118AF" w:rsidRPr="009418D7">
        <w:rPr>
          <w:b w:val="0"/>
        </w:rPr>
        <w:t>ходатайствам о представлении граждан к присвоению звания «Почетный гражданин Нукутского муниципального округа»</w:t>
      </w:r>
      <w:r w:rsidR="00240FCC">
        <w:rPr>
          <w:b w:val="0"/>
        </w:rPr>
        <w:t xml:space="preserve"> </w:t>
      </w:r>
      <w:r w:rsidRPr="009418D7">
        <w:rPr>
          <w:b w:val="0"/>
        </w:rPr>
        <w:t>и принимает решени</w:t>
      </w:r>
      <w:r w:rsidR="009418D7" w:rsidRPr="009418D7">
        <w:rPr>
          <w:b w:val="0"/>
        </w:rPr>
        <w:t>е.</w:t>
      </w:r>
    </w:p>
    <w:p w:rsidR="000A73CC" w:rsidRPr="00330309" w:rsidRDefault="009418D7" w:rsidP="00330309">
      <w:pPr>
        <w:pStyle w:val="1"/>
        <w:ind w:firstLine="709"/>
        <w:rPr>
          <w:b w:val="0"/>
        </w:rPr>
      </w:pPr>
      <w:r w:rsidRPr="009418D7">
        <w:rPr>
          <w:b w:val="0"/>
        </w:rPr>
        <w:t xml:space="preserve">5. </w:t>
      </w:r>
      <w:r w:rsidR="000A73CC" w:rsidRPr="009418D7">
        <w:rPr>
          <w:b w:val="0"/>
        </w:rPr>
        <w:t>Дума округа принимает решени</w:t>
      </w:r>
      <w:r w:rsidRPr="009418D7">
        <w:rPr>
          <w:b w:val="0"/>
        </w:rPr>
        <w:t>е</w:t>
      </w:r>
      <w:r w:rsidR="000A73CC" w:rsidRPr="009418D7">
        <w:rPr>
          <w:b w:val="0"/>
        </w:rPr>
        <w:t xml:space="preserve"> о порядке присвоения звания </w:t>
      </w:r>
      <w:r w:rsidRPr="009418D7">
        <w:rPr>
          <w:b w:val="0"/>
        </w:rPr>
        <w:t>«Почетный гражданин Нукутского муниципального округа».</w:t>
      </w:r>
    </w:p>
    <w:p w:rsidR="000A73CC" w:rsidRPr="000A73CC" w:rsidRDefault="000A73CC" w:rsidP="00330309">
      <w:pPr>
        <w:pStyle w:val="1"/>
        <w:ind w:firstLine="709"/>
        <w:rPr>
          <w:b w:val="0"/>
        </w:rPr>
      </w:pPr>
      <w:r w:rsidRPr="000A73CC">
        <w:rPr>
          <w:b w:val="0"/>
        </w:rPr>
        <w:t>6. Дума округа реализует право законодательной инициативы в Законодательное Собрание Иркутской области.</w:t>
      </w:r>
    </w:p>
    <w:p w:rsidR="000A73CC" w:rsidRPr="000A73CC" w:rsidRDefault="000A73CC" w:rsidP="00330309">
      <w:pPr>
        <w:pStyle w:val="1"/>
        <w:ind w:firstLine="709"/>
        <w:rPr>
          <w:b w:val="0"/>
        </w:rPr>
      </w:pPr>
      <w:r w:rsidRPr="000A73CC">
        <w:rPr>
          <w:b w:val="0"/>
        </w:rPr>
        <w:t xml:space="preserve">7. Дума округа </w:t>
      </w:r>
      <w:r w:rsidRPr="009418D7">
        <w:rPr>
          <w:b w:val="0"/>
        </w:rPr>
        <w:t>формирует</w:t>
      </w:r>
      <w:r w:rsidRPr="000A73CC">
        <w:rPr>
          <w:b w:val="0"/>
        </w:rPr>
        <w:t xml:space="preserve"> Контрольно-</w:t>
      </w:r>
      <w:r w:rsidR="00185175">
        <w:rPr>
          <w:b w:val="0"/>
        </w:rPr>
        <w:t>счетную</w:t>
      </w:r>
      <w:r w:rsidRPr="000A73CC">
        <w:rPr>
          <w:b w:val="0"/>
        </w:rPr>
        <w:t xml:space="preserve"> комиссию</w:t>
      </w:r>
      <w:r w:rsidR="00185175">
        <w:rPr>
          <w:b w:val="0"/>
        </w:rPr>
        <w:t xml:space="preserve"> округа</w:t>
      </w:r>
      <w:r w:rsidRPr="000A73CC">
        <w:rPr>
          <w:b w:val="0"/>
        </w:rPr>
        <w:t>.</w:t>
      </w:r>
    </w:p>
    <w:p w:rsidR="000A73CC" w:rsidRPr="000A73CC" w:rsidRDefault="000A73CC" w:rsidP="00330309">
      <w:pPr>
        <w:pStyle w:val="1"/>
        <w:ind w:firstLine="709"/>
        <w:rPr>
          <w:b w:val="0"/>
        </w:rPr>
      </w:pPr>
      <w:r w:rsidRPr="000A73CC">
        <w:rPr>
          <w:b w:val="0"/>
        </w:rPr>
        <w:t xml:space="preserve">8. Дума округа по вопросам, отнесенным к ее компетенции федеральным законодательством, законодательством Иркутской области, настоящим Уставом, принимает решения, устанавливающие правила, обязательные для исполнения на территории </w:t>
      </w:r>
      <w:r w:rsidR="00185175">
        <w:rPr>
          <w:b w:val="0"/>
          <w:iCs/>
        </w:rPr>
        <w:t>Нукутского</w:t>
      </w:r>
      <w:r w:rsidR="00240FCC">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9. Иные полномочия Думы округа определяются федеральными законами и принимаемыми в соответствии с ними Уставом Иркутской области, законами Иркутской области и настоящим Уставом.</w:t>
      </w:r>
    </w:p>
    <w:p w:rsidR="000A73CC" w:rsidRPr="000A73CC" w:rsidRDefault="000A73CC" w:rsidP="00330309">
      <w:pPr>
        <w:pStyle w:val="1"/>
        <w:ind w:firstLine="709"/>
        <w:rPr>
          <w:b w:val="0"/>
        </w:rPr>
      </w:pPr>
    </w:p>
    <w:p w:rsidR="000A73CC" w:rsidRPr="00D41654" w:rsidRDefault="00CB397E" w:rsidP="00330309">
      <w:pPr>
        <w:pStyle w:val="1"/>
        <w:ind w:firstLine="709"/>
      </w:pPr>
      <w:r>
        <w:t>Статья 7</w:t>
      </w:r>
      <w:r w:rsidR="000A73CC" w:rsidRPr="00D41654">
        <w:t>. Организация деятельности Думы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Организацию деятельности Думы округа осуществляет Председатель Думы округа.</w:t>
      </w:r>
    </w:p>
    <w:p w:rsidR="000A73CC" w:rsidRPr="000A73CC" w:rsidRDefault="000A73CC" w:rsidP="00330309">
      <w:pPr>
        <w:pStyle w:val="1"/>
        <w:ind w:firstLine="709"/>
        <w:rPr>
          <w:b w:val="0"/>
        </w:rPr>
      </w:pPr>
      <w:r w:rsidRPr="000A73CC">
        <w:rPr>
          <w:b w:val="0"/>
        </w:rPr>
        <w:lastRenderedPageBreak/>
        <w:t>2. Дума округа принимает Регламент Думы округа, регулирующий вопросы ее организации и деятельности.</w:t>
      </w:r>
    </w:p>
    <w:p w:rsidR="00954972" w:rsidRDefault="000A73CC" w:rsidP="00330309">
      <w:pPr>
        <w:pStyle w:val="a4"/>
        <w:ind w:firstLine="709"/>
      </w:pPr>
      <w:r w:rsidRPr="009A3113">
        <w:t>3. Основной организационной формой деятельности Думы округа являются заседания Думы округа.</w:t>
      </w:r>
    </w:p>
    <w:p w:rsidR="000A73CC" w:rsidRPr="000A73CC" w:rsidRDefault="000A73CC" w:rsidP="00330309">
      <w:pPr>
        <w:pStyle w:val="1"/>
        <w:ind w:firstLine="709"/>
        <w:rPr>
          <w:b w:val="0"/>
        </w:rPr>
      </w:pPr>
      <w:r w:rsidRPr="000A73CC">
        <w:rPr>
          <w:b w:val="0"/>
        </w:rPr>
        <w:t xml:space="preserve">4. Заседания Думы округа созываются Председателем Думы округа. Дата проведения заседания </w:t>
      </w:r>
      <w:r w:rsidR="00971625">
        <w:rPr>
          <w:b w:val="0"/>
        </w:rPr>
        <w:t xml:space="preserve">доводится до сведения </w:t>
      </w:r>
      <w:r w:rsidR="00971625" w:rsidRPr="00583AB2">
        <w:rPr>
          <w:b w:val="0"/>
          <w:color w:val="000000"/>
        </w:rPr>
        <w:t xml:space="preserve">главы </w:t>
      </w:r>
      <w:r w:rsidRPr="00583AB2">
        <w:rPr>
          <w:b w:val="0"/>
          <w:color w:val="000000"/>
        </w:rPr>
        <w:t>округа.</w:t>
      </w:r>
    </w:p>
    <w:p w:rsidR="009418D7" w:rsidRDefault="000A73CC" w:rsidP="00330309">
      <w:pPr>
        <w:pStyle w:val="1"/>
        <w:ind w:firstLine="709"/>
        <w:rPr>
          <w:b w:val="0"/>
        </w:rPr>
      </w:pPr>
      <w:r w:rsidRPr="000A73CC">
        <w:rPr>
          <w:b w:val="0"/>
        </w:rPr>
        <w:t>5. Заседания Думы округа правомочны</w:t>
      </w:r>
      <w:r w:rsidR="009418D7">
        <w:rPr>
          <w:b w:val="0"/>
        </w:rPr>
        <w:t>, если на нём присутствует более 50 процентов от числа избранных депутатов.</w:t>
      </w:r>
    </w:p>
    <w:p w:rsidR="000A73CC" w:rsidRPr="000A73CC" w:rsidRDefault="000A73CC" w:rsidP="00330309">
      <w:pPr>
        <w:pStyle w:val="1"/>
        <w:ind w:firstLine="709"/>
        <w:rPr>
          <w:b w:val="0"/>
        </w:rPr>
      </w:pPr>
      <w:r w:rsidRPr="000A73CC">
        <w:rPr>
          <w:b w:val="0"/>
        </w:rPr>
        <w:t>6. На заседаниях Думы округа рассматриваются вопросы, отнесенные к компетенции Думы округа.</w:t>
      </w:r>
    </w:p>
    <w:p w:rsidR="000A73CC" w:rsidRPr="000A73CC" w:rsidRDefault="000A73CC" w:rsidP="00330309">
      <w:pPr>
        <w:pStyle w:val="1"/>
        <w:ind w:firstLine="709"/>
        <w:rPr>
          <w:b w:val="0"/>
        </w:rPr>
      </w:pPr>
      <w:r w:rsidRPr="000A73CC">
        <w:rPr>
          <w:b w:val="0"/>
        </w:rPr>
        <w:t>7. Заседания Думы округа проводятся по мере необходимости, но не реже одного раза в три месяца.</w:t>
      </w:r>
    </w:p>
    <w:p w:rsidR="009A3113" w:rsidRDefault="000A73CC" w:rsidP="00330309">
      <w:pPr>
        <w:pStyle w:val="1"/>
        <w:ind w:firstLine="709"/>
        <w:rPr>
          <w:b w:val="0"/>
        </w:rPr>
      </w:pPr>
      <w:r w:rsidRPr="000A73CC">
        <w:rPr>
          <w:b w:val="0"/>
        </w:rPr>
        <w:t xml:space="preserve">8. В случае необходимости могут проводиться внеочередные заседания по инициативе </w:t>
      </w:r>
      <w:r w:rsidR="00B21FC8">
        <w:rPr>
          <w:b w:val="0"/>
        </w:rPr>
        <w:t xml:space="preserve">главы </w:t>
      </w:r>
      <w:r w:rsidR="002E7517">
        <w:rPr>
          <w:b w:val="0"/>
        </w:rPr>
        <w:t>округа</w:t>
      </w:r>
      <w:r w:rsidRPr="000A73CC">
        <w:rPr>
          <w:b w:val="0"/>
        </w:rPr>
        <w:t>.</w:t>
      </w:r>
    </w:p>
    <w:p w:rsidR="000A73CC" w:rsidRPr="000A73CC" w:rsidRDefault="000A73CC" w:rsidP="00330309">
      <w:pPr>
        <w:pStyle w:val="1"/>
        <w:ind w:firstLine="709"/>
        <w:rPr>
          <w:b w:val="0"/>
        </w:rPr>
      </w:pPr>
      <w:r w:rsidRPr="000A73CC">
        <w:rPr>
          <w:b w:val="0"/>
        </w:rPr>
        <w:t>9. Для предварительного обсуждения вопросов, вносимых на рассмотрение Думы округа, выявления и согласования мнений депутатов Думы округа могут проводиться депутатские слушания.</w:t>
      </w:r>
    </w:p>
    <w:p w:rsidR="000A73CC" w:rsidRPr="000A73CC" w:rsidRDefault="000A73CC" w:rsidP="00330309">
      <w:pPr>
        <w:pStyle w:val="1"/>
        <w:ind w:firstLine="709"/>
        <w:rPr>
          <w:b w:val="0"/>
        </w:rPr>
      </w:pPr>
      <w:r w:rsidRPr="000A73CC">
        <w:rPr>
          <w:b w:val="0"/>
        </w:rPr>
        <w:t>10. Первое заседание вновь избранной Думы округа созывается председателем территориальной избирательной комиссии не позднее 30 дней со дня избрания не менее двух третей от установленного настоящим Уставом числа депутатов Думы округа.</w:t>
      </w:r>
    </w:p>
    <w:p w:rsidR="000A73CC" w:rsidRPr="000A73CC" w:rsidRDefault="000A73CC" w:rsidP="00330309">
      <w:pPr>
        <w:pStyle w:val="1"/>
        <w:ind w:firstLine="709"/>
        <w:rPr>
          <w:b w:val="0"/>
        </w:rPr>
      </w:pPr>
      <w:r w:rsidRPr="000A73CC">
        <w:rPr>
          <w:b w:val="0"/>
        </w:rPr>
        <w:t>Первое заседание вновь избранной Думы округа открывает председатель территориальной избирательной комиссии.</w:t>
      </w:r>
    </w:p>
    <w:p w:rsidR="000A73CC" w:rsidRPr="000A73CC" w:rsidRDefault="000A73CC" w:rsidP="00330309">
      <w:pPr>
        <w:pStyle w:val="1"/>
        <w:ind w:firstLine="709"/>
        <w:rPr>
          <w:b w:val="0"/>
        </w:rPr>
      </w:pPr>
      <w:r w:rsidRPr="000A73CC">
        <w:rPr>
          <w:b w:val="0"/>
        </w:rPr>
        <w:t>До избрания из состава Думы округа председателя Думы округа заседание ведет старейший по возрасту депутат Думы округа.</w:t>
      </w:r>
    </w:p>
    <w:p w:rsidR="000A73CC" w:rsidRPr="000A73CC" w:rsidRDefault="000A73CC" w:rsidP="00330309">
      <w:pPr>
        <w:pStyle w:val="1"/>
        <w:ind w:firstLine="709"/>
        <w:rPr>
          <w:b w:val="0"/>
        </w:rPr>
      </w:pPr>
      <w:r w:rsidRPr="000A73CC">
        <w:rPr>
          <w:b w:val="0"/>
        </w:rPr>
        <w:t>11. Расходы на обеспечение деятельности Думы округа предусматриваются в бюджете округа отдельной строкой в соответствии с классификацией расходов бюджетов Российской Федерации.</w:t>
      </w:r>
    </w:p>
    <w:p w:rsidR="000A73CC" w:rsidRPr="000A73CC" w:rsidRDefault="000A73CC" w:rsidP="00330309">
      <w:pPr>
        <w:pStyle w:val="1"/>
        <w:ind w:firstLine="709"/>
        <w:rPr>
          <w:b w:val="0"/>
        </w:rPr>
      </w:pPr>
      <w:r w:rsidRPr="000A73CC">
        <w:rPr>
          <w:b w:val="0"/>
        </w:rPr>
        <w:t xml:space="preserve">12. Управление и (или) распоряжение Думой округа или отдельными депутатами (группами депутатов) Думы округа в какой бы то ни было форме средствами бюджета округа в процессе его исполнения не допускаются, за исключением средств бюджета округа, направляемых на обеспечение деятельности Думы округа </w:t>
      </w:r>
      <w:r w:rsidRPr="00AA10F9">
        <w:rPr>
          <w:b w:val="0"/>
        </w:rPr>
        <w:t>и депутатов Думы округа.</w:t>
      </w:r>
    </w:p>
    <w:p w:rsidR="000A73CC" w:rsidRPr="000A73CC" w:rsidRDefault="000A73CC" w:rsidP="00330309">
      <w:pPr>
        <w:pStyle w:val="1"/>
        <w:ind w:firstLine="709"/>
        <w:rPr>
          <w:b w:val="0"/>
        </w:rPr>
      </w:pPr>
    </w:p>
    <w:p w:rsidR="000A73CC" w:rsidRPr="00D41654" w:rsidRDefault="00CB397E" w:rsidP="00330309">
      <w:pPr>
        <w:pStyle w:val="1"/>
        <w:ind w:firstLine="709"/>
      </w:pPr>
      <w:r>
        <w:t>Статья 8</w:t>
      </w:r>
      <w:r w:rsidR="000A73CC" w:rsidRPr="00D41654">
        <w:t>. Фракции в Думе округа</w:t>
      </w:r>
      <w:bookmarkStart w:id="0" w:name="Par0"/>
      <w:bookmarkEnd w:id="0"/>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Депутаты Думы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w:t>
      </w:r>
      <w:r w:rsidRPr="00855B5C">
        <w:rPr>
          <w:b w:val="0"/>
        </w:rPr>
        <w:t>(депутата),</w:t>
      </w:r>
      <w:r w:rsidRPr="000A73CC">
        <w:rPr>
          <w:b w:val="0"/>
        </w:rPr>
        <w:t xml:space="preserve"> избранных (избранного) в составе соответствующего списка кандидатов. Во фракции могут входи</w:t>
      </w:r>
      <w:r w:rsidR="00A93C77">
        <w:rPr>
          <w:b w:val="0"/>
        </w:rPr>
        <w:t>ть также депутаты, избранные по многомандатным</w:t>
      </w:r>
      <w:r w:rsidRPr="000A73CC">
        <w:rPr>
          <w:b w:val="0"/>
        </w:rPr>
        <w:t xml:space="preserve">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0A73CC" w:rsidRPr="002E7517" w:rsidRDefault="000A73CC" w:rsidP="00330309">
      <w:pPr>
        <w:pStyle w:val="1"/>
        <w:ind w:firstLine="709"/>
        <w:rPr>
          <w:b w:val="0"/>
        </w:rPr>
      </w:pPr>
      <w:r w:rsidRPr="004172E4">
        <w:rPr>
          <w:b w:val="0"/>
        </w:rPr>
        <w:t xml:space="preserve">2. </w:t>
      </w:r>
      <w:r w:rsidRPr="00E61E1F">
        <w:rPr>
          <w:b w:val="0"/>
        </w:rPr>
        <w:t xml:space="preserve">Порядок деятельности фракций устанавливается </w:t>
      </w:r>
      <w:r w:rsidR="004172E4" w:rsidRPr="00E61E1F">
        <w:rPr>
          <w:b w:val="0"/>
        </w:rPr>
        <w:t>нормативным правовым актом Думы округа.</w:t>
      </w:r>
    </w:p>
    <w:p w:rsidR="000A73CC" w:rsidRPr="000A73CC" w:rsidRDefault="000A73CC" w:rsidP="00330309">
      <w:pPr>
        <w:pStyle w:val="1"/>
        <w:ind w:firstLine="709"/>
        <w:rPr>
          <w:b w:val="0"/>
        </w:rPr>
      </w:pPr>
      <w:r w:rsidRPr="000A73CC">
        <w:rPr>
          <w:b w:val="0"/>
        </w:rPr>
        <w:t>3. В случае прекращения деятельности политической партии в связи с ее ликвидацией или реорганизацией деятельность ее фракции в Думе округа, а также членство депутатов в этой фракции прекращается со дня внесения в единый государственный реестр юридических лиц соответствующей записи.</w:t>
      </w:r>
      <w:bookmarkStart w:id="1" w:name="Par3"/>
      <w:bookmarkEnd w:id="1"/>
    </w:p>
    <w:p w:rsidR="000A73CC" w:rsidRPr="000A73CC" w:rsidRDefault="000A73CC" w:rsidP="00330309">
      <w:pPr>
        <w:pStyle w:val="1"/>
        <w:ind w:firstLine="709"/>
        <w:rPr>
          <w:b w:val="0"/>
        </w:rPr>
      </w:pPr>
      <w:r w:rsidRPr="000A73CC">
        <w:rPr>
          <w:b w:val="0"/>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w:t>
      </w:r>
      <w:r w:rsidRPr="000A73CC">
        <w:rPr>
          <w:b w:val="0"/>
        </w:rPr>
        <w:lastRenderedPageBreak/>
        <w:t>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0A73CC" w:rsidRPr="000A73CC" w:rsidRDefault="000A73CC" w:rsidP="00330309">
      <w:pPr>
        <w:pStyle w:val="1"/>
        <w:ind w:firstLine="709"/>
        <w:rPr>
          <w:b w:val="0"/>
        </w:rPr>
      </w:pPr>
      <w:r w:rsidRPr="000A73CC">
        <w:rPr>
          <w:b w:val="0"/>
        </w:rPr>
        <w:t xml:space="preserve">5. Депутат, избранный по </w:t>
      </w:r>
      <w:r w:rsidR="00A93C77">
        <w:rPr>
          <w:b w:val="0"/>
        </w:rPr>
        <w:t>многомандатному</w:t>
      </w:r>
      <w:r w:rsidRPr="000A73CC">
        <w:rPr>
          <w:b w:val="0"/>
        </w:rPr>
        <w:t xml:space="preserve">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bookmarkStart w:id="2" w:name="Par5"/>
      <w:bookmarkEnd w:id="2"/>
    </w:p>
    <w:p w:rsidR="000A73CC" w:rsidRPr="000A73CC" w:rsidRDefault="000A73CC" w:rsidP="00330309">
      <w:pPr>
        <w:pStyle w:val="1"/>
        <w:ind w:firstLine="709"/>
        <w:rPr>
          <w:b w:val="0"/>
        </w:rPr>
      </w:pPr>
      <w:r w:rsidRPr="000A73CC">
        <w:rPr>
          <w:b w:val="0"/>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округа, входит в данную фракцию и не вправе выйти из нее.</w:t>
      </w:r>
    </w:p>
    <w:p w:rsidR="000A73CC" w:rsidRPr="000A73CC" w:rsidRDefault="000A73CC" w:rsidP="00330309">
      <w:pPr>
        <w:pStyle w:val="1"/>
        <w:ind w:firstLine="709"/>
        <w:rPr>
          <w:b w:val="0"/>
        </w:rPr>
      </w:pPr>
      <w:r w:rsidRPr="000A73CC">
        <w:rPr>
          <w:b w:val="0"/>
        </w:rPr>
        <w:t xml:space="preserve">7. </w:t>
      </w:r>
      <w:r w:rsidRPr="00AA10F9">
        <w:rPr>
          <w:b w:val="0"/>
        </w:rPr>
        <w:t>Несоблюдение требований, предусмотренных частями 4 - 6 настоящей статьи, влечет за собой досрочное прекращение депутатских полномочий.</w:t>
      </w:r>
    </w:p>
    <w:p w:rsidR="000A73CC" w:rsidRPr="000A73CC" w:rsidRDefault="000A73CC" w:rsidP="00330309">
      <w:pPr>
        <w:pStyle w:val="1"/>
        <w:ind w:firstLine="709"/>
        <w:rPr>
          <w:b w:val="0"/>
        </w:rPr>
      </w:pPr>
    </w:p>
    <w:p w:rsidR="000A73CC" w:rsidRPr="00D41654" w:rsidRDefault="00CB397E" w:rsidP="00330309">
      <w:pPr>
        <w:pStyle w:val="1"/>
        <w:ind w:firstLine="709"/>
      </w:pPr>
      <w:r>
        <w:t>Статья 9</w:t>
      </w:r>
      <w:r w:rsidR="000A73CC" w:rsidRPr="00D41654">
        <w:t>. Основания прекращения полномочий Думы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Полномочия Думы округа прекращаются в связи с истечением </w:t>
      </w:r>
      <w:r w:rsidR="00F72A5E" w:rsidRPr="00F72A5E">
        <w:rPr>
          <w:b w:val="0"/>
        </w:rPr>
        <w:t>её</w:t>
      </w:r>
      <w:r w:rsidRPr="00F72A5E">
        <w:rPr>
          <w:b w:val="0"/>
        </w:rPr>
        <w:t xml:space="preserve"> срока.</w:t>
      </w:r>
    </w:p>
    <w:p w:rsidR="000A73CC" w:rsidRPr="000A73CC" w:rsidRDefault="000A73CC" w:rsidP="00330309">
      <w:pPr>
        <w:pStyle w:val="1"/>
        <w:ind w:firstLine="709"/>
        <w:rPr>
          <w:b w:val="0"/>
        </w:rPr>
      </w:pPr>
      <w:r w:rsidRPr="000A73CC">
        <w:rPr>
          <w:b w:val="0"/>
        </w:rPr>
        <w:t>2. Полномочия Думы округа прекращаются досрочно в следующих случаях:</w:t>
      </w:r>
    </w:p>
    <w:p w:rsidR="000A73CC" w:rsidRPr="000A73CC" w:rsidRDefault="000A73CC" w:rsidP="00330309">
      <w:pPr>
        <w:pStyle w:val="1"/>
        <w:ind w:firstLine="709"/>
        <w:rPr>
          <w:b w:val="0"/>
        </w:rPr>
      </w:pPr>
      <w:r w:rsidRPr="000A73CC">
        <w:rPr>
          <w:b w:val="0"/>
        </w:rPr>
        <w:t xml:space="preserve">1) вступление в силу закона Иркутской области о </w:t>
      </w:r>
      <w:r w:rsidR="00F72A5E">
        <w:rPr>
          <w:b w:val="0"/>
        </w:rPr>
        <w:t>её</w:t>
      </w:r>
      <w:r w:rsidRPr="000A73CC">
        <w:rPr>
          <w:b w:val="0"/>
        </w:rPr>
        <w:t xml:space="preserve"> роспуске;</w:t>
      </w:r>
    </w:p>
    <w:p w:rsidR="000A73CC" w:rsidRPr="000A73CC" w:rsidRDefault="000A73CC" w:rsidP="00330309">
      <w:pPr>
        <w:pStyle w:val="1"/>
        <w:ind w:firstLine="709"/>
        <w:rPr>
          <w:b w:val="0"/>
        </w:rPr>
      </w:pPr>
      <w:r w:rsidRPr="000A73CC">
        <w:rPr>
          <w:b w:val="0"/>
        </w:rPr>
        <w:t>2) принятие Думой округа в порядке, определенном Уставом округа, решения о самороспуске;</w:t>
      </w:r>
    </w:p>
    <w:p w:rsidR="000A73CC" w:rsidRPr="000A73CC" w:rsidRDefault="000A73CC" w:rsidP="00330309">
      <w:pPr>
        <w:pStyle w:val="1"/>
        <w:ind w:firstLine="709"/>
        <w:rPr>
          <w:b w:val="0"/>
        </w:rPr>
      </w:pPr>
      <w:r w:rsidRPr="000A73CC">
        <w:rPr>
          <w:b w:val="0"/>
        </w:rPr>
        <w:t>3) вступление в силу решения областного суда о неправомочности данного состава депутатов Думы округа, в том числе в связи со сложением депутатами своих полномочий;</w:t>
      </w:r>
    </w:p>
    <w:p w:rsidR="000A73CC" w:rsidRPr="000A73CC" w:rsidRDefault="000A73CC" w:rsidP="00330309">
      <w:pPr>
        <w:pStyle w:val="1"/>
        <w:ind w:firstLine="709"/>
        <w:rPr>
          <w:b w:val="0"/>
        </w:rPr>
      </w:pPr>
      <w:r w:rsidRPr="000A73CC">
        <w:rPr>
          <w:b w:val="0"/>
        </w:rPr>
        <w:t xml:space="preserve">4) преобразование </w:t>
      </w:r>
      <w:r w:rsidR="00A93C77">
        <w:rPr>
          <w:b w:val="0"/>
          <w:iCs/>
        </w:rPr>
        <w:t>Нукутского</w:t>
      </w:r>
      <w:r w:rsidR="00240FCC">
        <w:rPr>
          <w:b w:val="0"/>
          <w:iCs/>
        </w:rPr>
        <w:t xml:space="preserve"> </w:t>
      </w:r>
      <w:r w:rsidRPr="000A73CC">
        <w:rPr>
          <w:b w:val="0"/>
          <w:iCs/>
        </w:rPr>
        <w:t>муниципального округа</w:t>
      </w:r>
      <w:r w:rsidRPr="000A73CC">
        <w:rPr>
          <w:b w:val="0"/>
        </w:rPr>
        <w:t>, осуществляемое в соответствии с частями 6 и 7 статьи 12 Федерального закона № 33-ФЗ;</w:t>
      </w:r>
    </w:p>
    <w:p w:rsidR="000A73CC" w:rsidRPr="000A73CC" w:rsidRDefault="000A73CC" w:rsidP="00330309">
      <w:pPr>
        <w:pStyle w:val="1"/>
        <w:ind w:firstLine="709"/>
        <w:rPr>
          <w:b w:val="0"/>
        </w:rPr>
      </w:pPr>
      <w:r w:rsidRPr="000A73CC">
        <w:rPr>
          <w:b w:val="0"/>
        </w:rPr>
        <w:t xml:space="preserve">5) увеличение численности избирателей </w:t>
      </w:r>
      <w:r w:rsidR="00A93C77">
        <w:rPr>
          <w:b w:val="0"/>
          <w:iCs/>
        </w:rPr>
        <w:t>Нукутского</w:t>
      </w:r>
      <w:r w:rsidR="00240FCC">
        <w:rPr>
          <w:b w:val="0"/>
          <w:iCs/>
        </w:rPr>
        <w:t xml:space="preserve"> </w:t>
      </w:r>
      <w:r w:rsidRPr="000A73CC">
        <w:rPr>
          <w:b w:val="0"/>
          <w:iCs/>
        </w:rPr>
        <w:t>муниципального округа</w:t>
      </w:r>
      <w:r w:rsidRPr="000A73CC">
        <w:rPr>
          <w:b w:val="0"/>
        </w:rPr>
        <w:t xml:space="preserve"> более чем на 25 процентов;</w:t>
      </w:r>
    </w:p>
    <w:p w:rsidR="000A73CC" w:rsidRPr="000A73CC" w:rsidRDefault="000A73CC" w:rsidP="00330309">
      <w:pPr>
        <w:pStyle w:val="1"/>
        <w:ind w:firstLine="709"/>
        <w:rPr>
          <w:b w:val="0"/>
        </w:rPr>
      </w:pPr>
      <w:r w:rsidRPr="000A73CC">
        <w:rPr>
          <w:b w:val="0"/>
        </w:rPr>
        <w:t xml:space="preserve">6) </w:t>
      </w:r>
      <w:r w:rsidRPr="008D61E8">
        <w:rPr>
          <w:b w:val="0"/>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A73CC" w:rsidRPr="000A73CC" w:rsidRDefault="000A73CC" w:rsidP="00330309">
      <w:pPr>
        <w:pStyle w:val="1"/>
        <w:ind w:firstLine="709"/>
        <w:rPr>
          <w:b w:val="0"/>
        </w:rPr>
      </w:pPr>
      <w:r w:rsidRPr="000A73CC">
        <w:rPr>
          <w:b w:val="0"/>
        </w:rPr>
        <w:t xml:space="preserve">3. Досрочное прекращение полномочий Думы округа влечет за собой досрочное прекращение полномочий </w:t>
      </w:r>
      <w:r w:rsidR="00F72A5E">
        <w:rPr>
          <w:b w:val="0"/>
        </w:rPr>
        <w:t xml:space="preserve">её </w:t>
      </w:r>
      <w:r w:rsidRPr="000A73CC">
        <w:rPr>
          <w:b w:val="0"/>
        </w:rPr>
        <w:t>депутатов.</w:t>
      </w:r>
    </w:p>
    <w:p w:rsidR="000A73CC" w:rsidRPr="000A73CC" w:rsidRDefault="00AA45A6" w:rsidP="00330309">
      <w:pPr>
        <w:pStyle w:val="1"/>
        <w:ind w:firstLine="709"/>
        <w:rPr>
          <w:b w:val="0"/>
        </w:rPr>
      </w:pPr>
      <w:r>
        <w:rPr>
          <w:b w:val="0"/>
        </w:rPr>
        <w:t>4</w:t>
      </w:r>
      <w:r w:rsidR="000A73CC" w:rsidRPr="000A73CC">
        <w:rPr>
          <w:b w:val="0"/>
        </w:rPr>
        <w:t>. В случае досрочного прекращения полномочий Думы округа досрочные выборы в Думу округа проводятся в сроки, установленные федеральным законодательством.</w:t>
      </w:r>
    </w:p>
    <w:p w:rsidR="000A73CC" w:rsidRPr="000A73CC" w:rsidRDefault="000A73CC" w:rsidP="00330309">
      <w:pPr>
        <w:pStyle w:val="1"/>
        <w:ind w:firstLine="709"/>
        <w:rPr>
          <w:b w:val="0"/>
          <w:iCs/>
        </w:rPr>
      </w:pPr>
    </w:p>
    <w:p w:rsidR="000A73CC" w:rsidRPr="00D41654" w:rsidRDefault="00CB397E" w:rsidP="00330309">
      <w:pPr>
        <w:pStyle w:val="1"/>
        <w:ind w:firstLine="709"/>
      </w:pPr>
      <w:r>
        <w:t>Статья 10</w:t>
      </w:r>
      <w:r w:rsidR="000A73CC" w:rsidRPr="00D41654">
        <w:t>. Статус депутата Думы округа</w:t>
      </w:r>
    </w:p>
    <w:p w:rsidR="000A73CC" w:rsidRPr="00F72A5E" w:rsidRDefault="000A73CC" w:rsidP="00330309">
      <w:pPr>
        <w:pStyle w:val="1"/>
        <w:ind w:firstLine="709"/>
        <w:rPr>
          <w:b w:val="0"/>
        </w:rPr>
      </w:pPr>
    </w:p>
    <w:p w:rsidR="000A73CC" w:rsidRPr="000A73CC" w:rsidRDefault="000A73CC" w:rsidP="00330309">
      <w:pPr>
        <w:pStyle w:val="1"/>
        <w:ind w:firstLine="709"/>
        <w:rPr>
          <w:b w:val="0"/>
        </w:rPr>
      </w:pPr>
      <w:r w:rsidRPr="00F72A5E">
        <w:rPr>
          <w:b w:val="0"/>
        </w:rPr>
        <w:t>1. В Думу округа может быть избран гражданин, обладающий пассивным</w:t>
      </w:r>
      <w:r w:rsidRPr="000A73CC">
        <w:rPr>
          <w:b w:val="0"/>
        </w:rPr>
        <w:t xml:space="preserve"> избирательным правом.</w:t>
      </w:r>
    </w:p>
    <w:p w:rsidR="000A73CC" w:rsidRPr="000A73CC" w:rsidRDefault="000A73CC" w:rsidP="00330309">
      <w:pPr>
        <w:pStyle w:val="1"/>
        <w:ind w:firstLine="709"/>
        <w:rPr>
          <w:b w:val="0"/>
        </w:rPr>
      </w:pPr>
      <w:r w:rsidRPr="000A73CC">
        <w:rPr>
          <w:b w:val="0"/>
        </w:rPr>
        <w:t>2. Депутату Думы округа обеспечиваются условия для беспрепятственного осуществления своих полномочий.</w:t>
      </w:r>
    </w:p>
    <w:p w:rsidR="000A73CC" w:rsidRPr="000A73CC" w:rsidRDefault="000A73CC" w:rsidP="00330309">
      <w:pPr>
        <w:pStyle w:val="1"/>
        <w:ind w:firstLine="709"/>
        <w:rPr>
          <w:b w:val="0"/>
        </w:rPr>
      </w:pPr>
      <w:r w:rsidRPr="000A73CC">
        <w:rPr>
          <w:b w:val="0"/>
        </w:rPr>
        <w:t xml:space="preserve">3. Депутаты Думы округа избираются на срок полномочий Думы округа. </w:t>
      </w:r>
      <w:r w:rsidRPr="008D61E8">
        <w:rPr>
          <w:b w:val="0"/>
        </w:rPr>
        <w:t>Полномочия депутата Думы округа начинаются со дня его избрания</w:t>
      </w:r>
      <w:r w:rsidRPr="000A73CC">
        <w:rPr>
          <w:b w:val="0"/>
        </w:rPr>
        <w:t xml:space="preserve"> и прекращаются со дня начала работы Думы округа нового созыва.</w:t>
      </w:r>
    </w:p>
    <w:p w:rsidR="000A73CC" w:rsidRPr="000A73CC" w:rsidRDefault="000A73CC" w:rsidP="00330309">
      <w:pPr>
        <w:pStyle w:val="1"/>
        <w:ind w:firstLine="709"/>
        <w:rPr>
          <w:b w:val="0"/>
        </w:rPr>
      </w:pPr>
      <w:r w:rsidRPr="000A73CC">
        <w:rPr>
          <w:b w:val="0"/>
        </w:rPr>
        <w:t>4. Депутаты Думы округа осуществляют свои полномочия, как правило, на непостоянной основе.</w:t>
      </w:r>
    </w:p>
    <w:p w:rsidR="008D61E8" w:rsidRPr="002E7517" w:rsidRDefault="000A73CC" w:rsidP="00330309">
      <w:pPr>
        <w:pStyle w:val="1"/>
        <w:ind w:firstLine="709"/>
        <w:rPr>
          <w:b w:val="0"/>
        </w:rPr>
      </w:pPr>
      <w:r w:rsidRPr="000A73CC">
        <w:rPr>
          <w:b w:val="0"/>
        </w:rPr>
        <w:t xml:space="preserve">5. На постоянной основе могут работать </w:t>
      </w:r>
      <w:r w:rsidR="008D61E8" w:rsidRPr="00E61E1F">
        <w:rPr>
          <w:b w:val="0"/>
          <w:shd w:val="clear" w:color="auto" w:fill="FFFFFF"/>
        </w:rPr>
        <w:t xml:space="preserve">не более 10 процентов депутатов от установленной численности </w:t>
      </w:r>
      <w:r w:rsidR="002E7517" w:rsidRPr="00E61E1F">
        <w:rPr>
          <w:b w:val="0"/>
          <w:shd w:val="clear" w:color="auto" w:fill="FFFFFF"/>
        </w:rPr>
        <w:t>Думы округа</w:t>
      </w:r>
      <w:r w:rsidR="008D61E8" w:rsidRPr="00E61E1F">
        <w:rPr>
          <w:b w:val="0"/>
          <w:shd w:val="clear" w:color="auto" w:fill="FFFFFF"/>
        </w:rPr>
        <w:t>.</w:t>
      </w:r>
    </w:p>
    <w:p w:rsidR="000A73CC" w:rsidRPr="000A73CC" w:rsidRDefault="000A73CC" w:rsidP="00330309">
      <w:pPr>
        <w:pStyle w:val="1"/>
        <w:ind w:firstLine="709"/>
        <w:rPr>
          <w:b w:val="0"/>
        </w:rPr>
      </w:pPr>
      <w:r w:rsidRPr="000A73CC">
        <w:rPr>
          <w:b w:val="0"/>
        </w:rPr>
        <w:t xml:space="preserve">6. Депутату Думы округа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007F53D4" w:rsidRPr="00F72A5E">
        <w:rPr>
          <w:b w:val="0"/>
        </w:rPr>
        <w:t>три</w:t>
      </w:r>
      <w:r w:rsidRPr="00F72A5E">
        <w:rPr>
          <w:b w:val="0"/>
        </w:rPr>
        <w:t xml:space="preserve"> рабочих дня</w:t>
      </w:r>
      <w:r w:rsidRPr="000A73CC">
        <w:rPr>
          <w:b w:val="0"/>
        </w:rPr>
        <w:t xml:space="preserve"> в месяц.</w:t>
      </w:r>
    </w:p>
    <w:p w:rsidR="000A73CC" w:rsidRPr="000A73CC" w:rsidRDefault="000A73CC" w:rsidP="00330309">
      <w:pPr>
        <w:pStyle w:val="1"/>
        <w:ind w:firstLine="709"/>
        <w:rPr>
          <w:b w:val="0"/>
        </w:rPr>
      </w:pPr>
      <w:r w:rsidRPr="000A73CC">
        <w:rPr>
          <w:b w:val="0"/>
        </w:rPr>
        <w:t>7. Депутаты Думы округа информируют избирателей о своей деятельности во время встреч с ними, а также через средства массовой информации.</w:t>
      </w:r>
    </w:p>
    <w:p w:rsidR="000A73CC" w:rsidRPr="000A73CC" w:rsidRDefault="000A73CC" w:rsidP="00330309">
      <w:pPr>
        <w:pStyle w:val="1"/>
        <w:ind w:firstLine="709"/>
        <w:rPr>
          <w:b w:val="0"/>
        </w:rPr>
      </w:pPr>
      <w:r w:rsidRPr="000A73CC">
        <w:rPr>
          <w:b w:val="0"/>
        </w:rPr>
        <w:lastRenderedPageBreak/>
        <w:t>8. Гарантии осуществления полномочий депутата Думы округа устанавливаются настоящим Уставом в соответствии с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Депутату Думы округа гарантируется самостоятельное осуществление своей деятельности в пределах полномочий, установленных настоящим Уставом и решениями Думы округа в соответствии с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9. За счет средств бюджета округа депутату Думы округа, осуществляющему полномочия на постоянной основе:</w:t>
      </w:r>
    </w:p>
    <w:p w:rsidR="000A73CC" w:rsidRPr="000A73CC" w:rsidRDefault="000A73CC" w:rsidP="00330309">
      <w:pPr>
        <w:pStyle w:val="1"/>
        <w:ind w:firstLine="709"/>
        <w:rPr>
          <w:b w:val="0"/>
        </w:rPr>
      </w:pPr>
      <w:r w:rsidRPr="000A73CC">
        <w:rPr>
          <w:b w:val="0"/>
        </w:rPr>
        <w:t>1) производится оплата труда в виде ежемесячного денежного вознаграждения, а также денежного поощре</w:t>
      </w:r>
      <w:r w:rsidRPr="008D61E8">
        <w:rPr>
          <w:b w:val="0"/>
        </w:rPr>
        <w:t>ни</w:t>
      </w:r>
      <w:r w:rsidR="008D61E8">
        <w:rPr>
          <w:b w:val="0"/>
        </w:rPr>
        <w:t>я</w:t>
      </w:r>
      <w:r w:rsidRPr="000A73CC">
        <w:rPr>
          <w:b w:val="0"/>
        </w:rPr>
        <w:t xml:space="preserve"> и иных дополнительных выплат;</w:t>
      </w:r>
    </w:p>
    <w:p w:rsidR="000A73CC" w:rsidRPr="000A73CC" w:rsidRDefault="000A73CC" w:rsidP="00330309">
      <w:pPr>
        <w:pStyle w:val="1"/>
        <w:ind w:firstLine="709"/>
        <w:rPr>
          <w:b w:val="0"/>
        </w:rPr>
      </w:pPr>
      <w:r w:rsidRPr="000A73CC">
        <w:rPr>
          <w:b w:val="0"/>
        </w:rPr>
        <w:t>2) предоставляется ежегодный основной оплачиваемый отпуск, дополнительные оплачиваемые отпуска;</w:t>
      </w:r>
    </w:p>
    <w:p w:rsidR="000A73CC" w:rsidRPr="000A73CC" w:rsidRDefault="000A73CC" w:rsidP="00330309">
      <w:pPr>
        <w:pStyle w:val="1"/>
        <w:ind w:firstLine="709"/>
        <w:rPr>
          <w:b w:val="0"/>
        </w:rPr>
      </w:pPr>
      <w:r w:rsidRPr="000A73CC">
        <w:rPr>
          <w:b w:val="0"/>
        </w:rPr>
        <w:t>3) устанавливается пенсионное обеспечение;</w:t>
      </w:r>
    </w:p>
    <w:p w:rsidR="000A73CC" w:rsidRPr="000A73CC" w:rsidRDefault="000A73CC" w:rsidP="00330309">
      <w:pPr>
        <w:pStyle w:val="1"/>
        <w:ind w:firstLine="709"/>
        <w:rPr>
          <w:b w:val="0"/>
        </w:rPr>
      </w:pPr>
      <w:r w:rsidRPr="000A73CC">
        <w:rPr>
          <w:b w:val="0"/>
        </w:rPr>
        <w:t>4) устанавливается медицинское и государственное социальное страхование;</w:t>
      </w:r>
    </w:p>
    <w:p w:rsidR="000A73CC" w:rsidRPr="000A73CC" w:rsidRDefault="000A73CC" w:rsidP="00330309">
      <w:pPr>
        <w:pStyle w:val="1"/>
        <w:ind w:firstLine="709"/>
        <w:rPr>
          <w:b w:val="0"/>
        </w:rPr>
      </w:pPr>
      <w:r w:rsidRPr="000A73CC">
        <w:rPr>
          <w:b w:val="0"/>
        </w:rPr>
        <w:t>5) предоставляются гарантии транспортного обслуживания;</w:t>
      </w:r>
    </w:p>
    <w:p w:rsidR="000A73CC" w:rsidRPr="000A73CC" w:rsidRDefault="000A73CC" w:rsidP="00330309">
      <w:pPr>
        <w:pStyle w:val="1"/>
        <w:ind w:firstLine="709"/>
        <w:rPr>
          <w:b w:val="0"/>
        </w:rPr>
      </w:pPr>
      <w:r w:rsidRPr="000A73CC">
        <w:rPr>
          <w:b w:val="0"/>
        </w:rPr>
        <w:t>6) устанавливается единовременная выплата при достижении пенсионного возраста или потере трудоспособности, в связи с прекращением полномочий (в том числе досрочно); указанная выплата не предоставляется лицам,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 33-ФЗ;</w:t>
      </w:r>
    </w:p>
    <w:p w:rsidR="000A73CC" w:rsidRPr="000A73CC" w:rsidRDefault="000A73CC" w:rsidP="00330309">
      <w:pPr>
        <w:pStyle w:val="1"/>
        <w:ind w:firstLine="709"/>
        <w:rPr>
          <w:b w:val="0"/>
        </w:rPr>
      </w:pPr>
      <w:r w:rsidRPr="000A73CC">
        <w:rPr>
          <w:b w:val="0"/>
        </w:rPr>
        <w:t>7) возмещаются командировочные расходы.</w:t>
      </w:r>
    </w:p>
    <w:p w:rsidR="000A73CC" w:rsidRPr="000A73CC" w:rsidRDefault="000A73CC" w:rsidP="00330309">
      <w:pPr>
        <w:pStyle w:val="1"/>
        <w:ind w:firstLine="709"/>
        <w:rPr>
          <w:b w:val="0"/>
        </w:rPr>
      </w:pPr>
      <w:r w:rsidRPr="000A73CC">
        <w:rPr>
          <w:b w:val="0"/>
        </w:rPr>
        <w:t>Депутату Думы округа, осуществляющему полномочия на постоянной основе, гарантируется предоставление рабочего места с необходимым для исполнения своих полномочий техническим оснащением.</w:t>
      </w:r>
    </w:p>
    <w:p w:rsidR="000A73CC" w:rsidRPr="000A73CC" w:rsidRDefault="000A73CC" w:rsidP="00330309">
      <w:pPr>
        <w:pStyle w:val="1"/>
        <w:ind w:firstLine="709"/>
        <w:rPr>
          <w:b w:val="0"/>
        </w:rPr>
      </w:pPr>
      <w:r w:rsidRPr="000A73CC">
        <w:rPr>
          <w:b w:val="0"/>
        </w:rPr>
        <w:t>Депутату Думы округа, осуществляющему полномочия на постоянной основе и не имеющему постоянного места жительства в округе, может предоставляться служебное жилое помещение в соответствии с законодательством.</w:t>
      </w:r>
    </w:p>
    <w:p w:rsidR="000A73CC" w:rsidRPr="000A73CC" w:rsidRDefault="000A73CC" w:rsidP="00330309">
      <w:pPr>
        <w:pStyle w:val="1"/>
        <w:ind w:firstLine="709"/>
        <w:rPr>
          <w:b w:val="0"/>
        </w:rPr>
      </w:pPr>
      <w:r w:rsidRPr="000A73CC">
        <w:rPr>
          <w:b w:val="0"/>
        </w:rPr>
        <w:t>Порядок, основания, условия и сроки предоставления социальных, материальных и организационных гарантий осуществления полномочий депутата Думы округа, осуществляющего полномочия на постоянной основе, утверждаются в соответствии с федеральными законами и законами Иркутской области</w:t>
      </w:r>
      <w:r w:rsidR="000515F7" w:rsidRPr="008D61E8">
        <w:rPr>
          <w:b w:val="0"/>
        </w:rPr>
        <w:t>,</w:t>
      </w:r>
      <w:r w:rsidRPr="000A73CC">
        <w:rPr>
          <w:b w:val="0"/>
        </w:rPr>
        <w:t xml:space="preserve"> решением Думы округа.</w:t>
      </w:r>
    </w:p>
    <w:p w:rsidR="000A73CC" w:rsidRPr="000A73CC" w:rsidRDefault="000A73CC" w:rsidP="00330309">
      <w:pPr>
        <w:pStyle w:val="1"/>
        <w:ind w:firstLine="709"/>
        <w:rPr>
          <w:b w:val="0"/>
        </w:rPr>
      </w:pPr>
      <w:r w:rsidRPr="000A73CC">
        <w:rPr>
          <w:b w:val="0"/>
        </w:rPr>
        <w:t>10. Депутату Думы округа, осуществляющему полномочия на непостоянной основе, за счет средств бюджета округа устанавливаются следующие материальные гарантии осуществления своих полномочий:</w:t>
      </w:r>
    </w:p>
    <w:p w:rsidR="000A73CC" w:rsidRPr="000A73CC" w:rsidRDefault="000A73CC" w:rsidP="00330309">
      <w:pPr>
        <w:pStyle w:val="1"/>
        <w:ind w:firstLine="709"/>
        <w:rPr>
          <w:b w:val="0"/>
        </w:rPr>
      </w:pPr>
      <w:r w:rsidRPr="000A73CC">
        <w:rPr>
          <w:b w:val="0"/>
        </w:rPr>
        <w:t>1) возмещение транспортных расходов, связанных с осуществлением депутатских полномочий;</w:t>
      </w:r>
    </w:p>
    <w:p w:rsidR="000A73CC" w:rsidRPr="000A73CC" w:rsidRDefault="000A73CC" w:rsidP="00330309">
      <w:pPr>
        <w:pStyle w:val="1"/>
        <w:ind w:firstLine="709"/>
        <w:rPr>
          <w:b w:val="0"/>
        </w:rPr>
      </w:pPr>
      <w:r w:rsidRPr="000A73CC">
        <w:rPr>
          <w:b w:val="0"/>
        </w:rPr>
        <w:t>2) выплата компенсации за расходы, связанные с осуществлением депутатских полномочий.</w:t>
      </w:r>
    </w:p>
    <w:p w:rsidR="000A73CC" w:rsidRPr="000A73CC" w:rsidRDefault="000A73CC" w:rsidP="00330309">
      <w:pPr>
        <w:pStyle w:val="1"/>
        <w:ind w:firstLine="709"/>
        <w:rPr>
          <w:b w:val="0"/>
        </w:rPr>
      </w:pPr>
      <w:r w:rsidRPr="000A73CC">
        <w:rPr>
          <w:b w:val="0"/>
        </w:rPr>
        <w:t xml:space="preserve">11. Депутат Думы округа наделяется правом инициативы по внесению в Думу округа, </w:t>
      </w:r>
      <w:r w:rsidR="00F3313E">
        <w:rPr>
          <w:b w:val="0"/>
        </w:rPr>
        <w:t xml:space="preserve">главе </w:t>
      </w:r>
      <w:r w:rsidRPr="000A73CC">
        <w:rPr>
          <w:b w:val="0"/>
        </w:rPr>
        <w:t>округа и в Администрацию округа проектов муниципальных правовых актов, которое гарантируется обязательной процедурой их рассмотрения соответствующим органом.</w:t>
      </w:r>
    </w:p>
    <w:p w:rsidR="000A73CC" w:rsidRPr="000A73CC" w:rsidRDefault="000A73CC" w:rsidP="00330309">
      <w:pPr>
        <w:pStyle w:val="1"/>
        <w:ind w:firstLine="709"/>
        <w:rPr>
          <w:b w:val="0"/>
        </w:rPr>
      </w:pPr>
      <w:r w:rsidRPr="000A73CC">
        <w:rPr>
          <w:b w:val="0"/>
        </w:rPr>
        <w:t>12. Депутат Думы округа настоящим Уставом и решениями Думы округа в целях осуществления его полномочий наделяется правом:</w:t>
      </w:r>
    </w:p>
    <w:p w:rsidR="000A73CC" w:rsidRPr="000A73CC" w:rsidRDefault="000A73CC" w:rsidP="00330309">
      <w:pPr>
        <w:pStyle w:val="1"/>
        <w:ind w:firstLine="709"/>
        <w:rPr>
          <w:b w:val="0"/>
        </w:rPr>
      </w:pPr>
      <w:r w:rsidRPr="000A73CC">
        <w:rPr>
          <w:b w:val="0"/>
        </w:rPr>
        <w:t>1) истребовать информацию от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rsidR="000A73CC" w:rsidRPr="000A73CC" w:rsidRDefault="000A73CC" w:rsidP="00330309">
      <w:pPr>
        <w:pStyle w:val="1"/>
        <w:ind w:firstLine="709"/>
        <w:rPr>
          <w:b w:val="0"/>
        </w:rPr>
      </w:pPr>
      <w:r w:rsidRPr="000A73CC">
        <w:rPr>
          <w:b w:val="0"/>
        </w:rPr>
        <w:lastRenderedPageBreak/>
        <w:t>2) направлять органам местного самоуправления и их должностным лицам, руководителям отраслевых (функциональных) и территориальных органов Администрации округа, руководителям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0A73CC" w:rsidRPr="00555740" w:rsidRDefault="000A73CC" w:rsidP="00330309">
      <w:pPr>
        <w:pStyle w:val="1"/>
        <w:ind w:firstLine="709"/>
        <w:rPr>
          <w:b w:val="0"/>
        </w:rPr>
      </w:pPr>
      <w:r w:rsidRPr="000A73CC">
        <w:rPr>
          <w:b w:val="0"/>
        </w:rPr>
        <w:t xml:space="preserve">3) </w:t>
      </w:r>
      <w:r w:rsidRPr="00555740">
        <w:rPr>
          <w:b w:val="0"/>
        </w:rPr>
        <w:t>инициировать проведение отчетов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rsidR="000A73CC" w:rsidRPr="000A73CC" w:rsidRDefault="000A73CC" w:rsidP="00330309">
      <w:pPr>
        <w:pStyle w:val="1"/>
        <w:ind w:firstLine="709"/>
        <w:rPr>
          <w:b w:val="0"/>
        </w:rPr>
      </w:pPr>
      <w:r w:rsidRPr="000A73CC">
        <w:rPr>
          <w:b w:val="0"/>
        </w:rPr>
        <w:t>4) инициировать проведение депутатских проверок (расследований), депутатских слушаний и принимать в них участие;</w:t>
      </w:r>
    </w:p>
    <w:p w:rsidR="000A73CC" w:rsidRPr="000A73CC" w:rsidRDefault="000A73CC" w:rsidP="00330309">
      <w:pPr>
        <w:pStyle w:val="1"/>
        <w:ind w:firstLine="709"/>
        <w:rPr>
          <w:b w:val="0"/>
        </w:rPr>
      </w:pPr>
      <w:r w:rsidRPr="000A73CC">
        <w:rPr>
          <w:b w:val="0"/>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rsidR="000A73CC" w:rsidRPr="000A73CC" w:rsidRDefault="000A73CC" w:rsidP="00330309">
      <w:pPr>
        <w:pStyle w:val="1"/>
        <w:ind w:firstLine="709"/>
        <w:rPr>
          <w:b w:val="0"/>
        </w:rPr>
      </w:pPr>
      <w:r w:rsidRPr="000A73CC">
        <w:rPr>
          <w:b w:val="0"/>
        </w:rPr>
        <w:t>6) инициировать вопрос о привлечении должностных лиц органов местного самоуправления,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0A73CC" w:rsidRPr="000A73CC" w:rsidRDefault="000A73CC" w:rsidP="00330309">
      <w:pPr>
        <w:pStyle w:val="1"/>
        <w:ind w:firstLine="709"/>
        <w:rPr>
          <w:b w:val="0"/>
        </w:rPr>
      </w:pPr>
      <w:r w:rsidRPr="000A73CC">
        <w:rPr>
          <w:b w:val="0"/>
        </w:rPr>
        <w:t>7) беспрепятственно посещать мероприятия, организуемые и проводимые органами мест</w:t>
      </w:r>
      <w:r w:rsidR="0030425F">
        <w:rPr>
          <w:b w:val="0"/>
        </w:rPr>
        <w:t>ного самоуправления и отраслевыми (функциональными) и территориальными</w:t>
      </w:r>
      <w:r w:rsidRPr="000A73CC">
        <w:rPr>
          <w:b w:val="0"/>
        </w:rPr>
        <w:t xml:space="preserve"> органами Администрации округа;</w:t>
      </w:r>
    </w:p>
    <w:p w:rsidR="000A73CC" w:rsidRPr="000A73CC" w:rsidRDefault="000A73CC" w:rsidP="00330309">
      <w:pPr>
        <w:pStyle w:val="1"/>
        <w:ind w:firstLine="709"/>
        <w:rPr>
          <w:b w:val="0"/>
        </w:rPr>
      </w:pPr>
      <w:r w:rsidRPr="000A73CC">
        <w:rPr>
          <w:b w:val="0"/>
        </w:rPr>
        <w:t>8) беспрепятственно посещать органы государственной власти Иркутской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0A73CC" w:rsidRPr="00555740" w:rsidRDefault="000A73CC" w:rsidP="00330309">
      <w:pPr>
        <w:pStyle w:val="1"/>
        <w:ind w:firstLine="709"/>
        <w:rPr>
          <w:b w:val="0"/>
        </w:rPr>
      </w:pPr>
      <w:r w:rsidRPr="00555740">
        <w:rPr>
          <w:b w:val="0"/>
        </w:rPr>
        <w:t>13. Депутату Думы округа предоставляются гарантии:</w:t>
      </w:r>
    </w:p>
    <w:p w:rsidR="000A73CC" w:rsidRPr="000A73CC" w:rsidRDefault="000A73CC" w:rsidP="00330309">
      <w:pPr>
        <w:pStyle w:val="1"/>
        <w:ind w:firstLine="709"/>
        <w:rPr>
          <w:b w:val="0"/>
        </w:rPr>
      </w:pPr>
      <w:r w:rsidRPr="000A73CC">
        <w:rPr>
          <w:b w:val="0"/>
        </w:rPr>
        <w:t>1) по осуществлению приема граждан, организации работы с обращениями граждан;</w:t>
      </w:r>
    </w:p>
    <w:p w:rsidR="000A73CC" w:rsidRPr="000A73CC" w:rsidRDefault="000A73CC" w:rsidP="00330309">
      <w:pPr>
        <w:pStyle w:val="1"/>
        <w:ind w:firstLine="709"/>
        <w:rPr>
          <w:b w:val="0"/>
        </w:rPr>
      </w:pPr>
      <w:r w:rsidRPr="000A73CC">
        <w:rPr>
          <w:b w:val="0"/>
        </w:rPr>
        <w:t>2) по осущест</w:t>
      </w:r>
      <w:r w:rsidR="006A4A79">
        <w:rPr>
          <w:b w:val="0"/>
        </w:rPr>
        <w:t>в</w:t>
      </w:r>
      <w:r w:rsidR="00B50E73">
        <w:rPr>
          <w:b w:val="0"/>
        </w:rPr>
        <w:t>лению права на обращение к главе</w:t>
      </w:r>
      <w:r w:rsidRPr="000A73CC">
        <w:rPr>
          <w:b w:val="0"/>
        </w:rPr>
        <w:t xml:space="preserve"> округа, иным должностным лицам органов местного самоуправления, руководителям отраслевых (функциональных) и территориальных органов </w:t>
      </w:r>
      <w:r w:rsidRPr="00E61E1F">
        <w:rPr>
          <w:b w:val="0"/>
        </w:rPr>
        <w:t>Администрации</w:t>
      </w:r>
      <w:r w:rsidR="002E7517" w:rsidRPr="00E61E1F">
        <w:rPr>
          <w:b w:val="0"/>
        </w:rPr>
        <w:t xml:space="preserve"> округа</w:t>
      </w:r>
      <w:r w:rsidRPr="00E61E1F">
        <w:rPr>
          <w:b w:val="0"/>
        </w:rPr>
        <w:t>,</w:t>
      </w:r>
      <w:r w:rsidRPr="000A73CC">
        <w:rPr>
          <w:b w:val="0"/>
        </w:rPr>
        <w:t xml:space="preserve"> муниципальным служащим, руководителям муниципальных унитарных предприятий и учреждений, должностным лицам органов государственной власти Иркутской области, иных государственных органов Иркутской области, руководител</w:t>
      </w:r>
      <w:r w:rsidRPr="00555740">
        <w:rPr>
          <w:b w:val="0"/>
        </w:rPr>
        <w:t>ям</w:t>
      </w:r>
      <w:r w:rsidRPr="000A73CC">
        <w:rPr>
          <w:b w:val="0"/>
        </w:rPr>
        <w:t xml:space="preserve"> иных организаций, расположенных на территории округа, иным должностным лицам и органам, в чью компетенцию входит рассмотрение и принятие решений по решению вопросов непосредственного обеспечения жизнедеятельности населения или связанным с реализацией депутатом Думы округа своих полномочий. По решению Думы округа обращение может быть признано депутатским </w:t>
      </w:r>
      <w:r w:rsidRPr="00555740">
        <w:rPr>
          <w:b w:val="0"/>
        </w:rPr>
        <w:t>запросом;</w:t>
      </w:r>
    </w:p>
    <w:p w:rsidR="000A73CC" w:rsidRPr="000A73CC" w:rsidRDefault="000A73CC" w:rsidP="00330309">
      <w:pPr>
        <w:pStyle w:val="1"/>
        <w:ind w:firstLine="709"/>
        <w:rPr>
          <w:b w:val="0"/>
        </w:rPr>
      </w:pPr>
      <w:r w:rsidRPr="000A73CC">
        <w:rPr>
          <w:b w:val="0"/>
        </w:rPr>
        <w:t>3) по осуществлению прав</w:t>
      </w:r>
      <w:r w:rsidR="006A4A79">
        <w:rPr>
          <w:b w:val="0"/>
        </w:rPr>
        <w:t>а на обращение с вопросом к главе</w:t>
      </w:r>
      <w:r w:rsidRPr="000A73CC">
        <w:rPr>
          <w:b w:val="0"/>
        </w:rPr>
        <w:t xml:space="preserve"> округа, иным должностным лицам органов местного самоуправления, руководителям отраслевых (функциональных) и территориальных органов Администрации округа на заседании Думы округа;</w:t>
      </w:r>
    </w:p>
    <w:p w:rsidR="000A73CC" w:rsidRPr="000A73CC" w:rsidRDefault="000A73CC" w:rsidP="00330309">
      <w:pPr>
        <w:pStyle w:val="1"/>
        <w:ind w:firstLine="709"/>
        <w:rPr>
          <w:b w:val="0"/>
        </w:rPr>
      </w:pPr>
      <w:r w:rsidRPr="000A73CC">
        <w:rPr>
          <w:b w:val="0"/>
        </w:rPr>
        <w:lastRenderedPageBreak/>
        <w:t>4) по реализации права</w:t>
      </w:r>
      <w:r w:rsidR="006A4A79">
        <w:rPr>
          <w:b w:val="0"/>
        </w:rPr>
        <w:t xml:space="preserve"> на безотлагательный прием главы</w:t>
      </w:r>
      <w:r w:rsidRPr="000A73CC">
        <w:rPr>
          <w:b w:val="0"/>
        </w:rPr>
        <w:t xml:space="preserve"> округа, иными должностными лицами органов местного самоуправления, руководителями отраслевых (функциональных) и территориальных органов Администрации округа, муниципальными служащими,</w:t>
      </w:r>
      <w:r w:rsidR="00240FCC">
        <w:rPr>
          <w:b w:val="0"/>
        </w:rPr>
        <w:t xml:space="preserve"> </w:t>
      </w:r>
      <w:r w:rsidRPr="000A73CC">
        <w:rPr>
          <w:b w:val="0"/>
        </w:rPr>
        <w:t>руководителями</w:t>
      </w:r>
      <w:r w:rsidR="00240FCC">
        <w:rPr>
          <w:b w:val="0"/>
        </w:rPr>
        <w:t xml:space="preserve"> </w:t>
      </w:r>
      <w:r w:rsidR="000515F7">
        <w:rPr>
          <w:b w:val="0"/>
        </w:rPr>
        <w:t>м</w:t>
      </w:r>
      <w:r w:rsidRPr="000A73CC">
        <w:rPr>
          <w:b w:val="0"/>
        </w:rPr>
        <w:t>униципальных унитарных</w:t>
      </w:r>
      <w:r w:rsidR="00240FCC">
        <w:rPr>
          <w:b w:val="0"/>
        </w:rPr>
        <w:t xml:space="preserve"> </w:t>
      </w:r>
      <w:r w:rsidRPr="000A73CC">
        <w:rPr>
          <w:b w:val="0"/>
        </w:rPr>
        <w:t>предприятий и учреждений, иных организаций, расположенных на территории округа;</w:t>
      </w:r>
    </w:p>
    <w:p w:rsidR="000A73CC" w:rsidRPr="000A73CC" w:rsidRDefault="000A73CC" w:rsidP="00330309">
      <w:pPr>
        <w:pStyle w:val="1"/>
        <w:ind w:firstLine="709"/>
        <w:rPr>
          <w:b w:val="0"/>
        </w:rPr>
      </w:pPr>
      <w:r w:rsidRPr="000A73CC">
        <w:rPr>
          <w:b w:val="0"/>
        </w:rPr>
        <w:t>5) по осуществлению права на получение информации;</w:t>
      </w:r>
    </w:p>
    <w:p w:rsidR="000A73CC" w:rsidRPr="000A73CC" w:rsidRDefault="000A73CC" w:rsidP="00330309">
      <w:pPr>
        <w:pStyle w:val="1"/>
        <w:ind w:firstLine="709"/>
        <w:rPr>
          <w:b w:val="0"/>
        </w:rPr>
      </w:pPr>
      <w:r w:rsidRPr="000A73CC">
        <w:rPr>
          <w:b w:val="0"/>
        </w:rPr>
        <w:t>6) по осуществлению права на информирование о своей деятельности;</w:t>
      </w:r>
    </w:p>
    <w:p w:rsidR="000A73CC" w:rsidRPr="000A73CC" w:rsidRDefault="000A73CC" w:rsidP="00330309">
      <w:pPr>
        <w:pStyle w:val="1"/>
        <w:ind w:firstLine="709"/>
        <w:rPr>
          <w:b w:val="0"/>
        </w:rPr>
      </w:pPr>
      <w:r w:rsidRPr="000A73CC">
        <w:rPr>
          <w:b w:val="0"/>
        </w:rPr>
        <w:t>7) по обеспечению условий для обнародования отчета о его деятельности;</w:t>
      </w:r>
    </w:p>
    <w:p w:rsidR="000A73CC" w:rsidRPr="000A73CC" w:rsidRDefault="000A73CC" w:rsidP="00330309">
      <w:pPr>
        <w:pStyle w:val="1"/>
        <w:ind w:firstLine="709"/>
        <w:rPr>
          <w:b w:val="0"/>
        </w:rPr>
      </w:pPr>
      <w:r w:rsidRPr="000A73CC">
        <w:rPr>
          <w:b w:val="0"/>
        </w:rPr>
        <w:t>8) по использованию средств связи органов местного самоуправления для осуществления его полномочий.</w:t>
      </w:r>
    </w:p>
    <w:p w:rsidR="000A73CC" w:rsidRPr="000A73CC" w:rsidRDefault="000A73CC" w:rsidP="00330309">
      <w:pPr>
        <w:pStyle w:val="1"/>
        <w:ind w:firstLine="709"/>
        <w:rPr>
          <w:b w:val="0"/>
        </w:rPr>
      </w:pPr>
      <w:r w:rsidRPr="000A73CC">
        <w:rPr>
          <w:b w:val="0"/>
        </w:rPr>
        <w:t>14. Депутату Думы округа, осуществляющему полномочия на постоянной основе, по его письменному заявлению в порядке, установленном федеральными законами, может быть предоставлен отпуск без сохранения оплаты труда.</w:t>
      </w:r>
    </w:p>
    <w:p w:rsidR="000A73CC" w:rsidRPr="000A73CC" w:rsidRDefault="000A73CC" w:rsidP="00330309">
      <w:pPr>
        <w:pStyle w:val="1"/>
        <w:ind w:firstLine="709"/>
        <w:rPr>
          <w:b w:val="0"/>
        </w:rPr>
      </w:pPr>
      <w:r w:rsidRPr="000A73CC">
        <w:rPr>
          <w:b w:val="0"/>
        </w:rPr>
        <w:t xml:space="preserve">15. Гарантии прав депутатов Думы округа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Думы округа,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w:t>
      </w:r>
      <w:r w:rsidRPr="00555740">
        <w:rPr>
          <w:b w:val="0"/>
        </w:rPr>
        <w:t>документов</w:t>
      </w:r>
      <w:r w:rsidR="009D6B63" w:rsidRPr="00555740">
        <w:rPr>
          <w:b w:val="0"/>
        </w:rPr>
        <w:t>,</w:t>
      </w:r>
      <w:r w:rsidRPr="000A73CC">
        <w:rPr>
          <w:b w:val="0"/>
        </w:rPr>
        <w:t xml:space="preserve"> устанавливаются федеральными законами.</w:t>
      </w:r>
    </w:p>
    <w:p w:rsidR="000A73CC" w:rsidRPr="000A73CC" w:rsidRDefault="000A73CC" w:rsidP="00330309">
      <w:pPr>
        <w:pStyle w:val="1"/>
        <w:ind w:firstLine="709"/>
        <w:rPr>
          <w:b w:val="0"/>
        </w:rPr>
      </w:pPr>
      <w:r w:rsidRPr="000A73CC">
        <w:rPr>
          <w:b w:val="0"/>
        </w:rPr>
        <w:t>16. В соответствии с Федеральным законом № 33-ФЗ, трудовым законодательством, иными федеральными законами и законами Иркутской области отдельные вопросы статуса депутата Думы округа, в том числе связанные с установлением гарантий осуществления полномочий депутата, определяются решением Думы округа.</w:t>
      </w:r>
    </w:p>
    <w:p w:rsidR="000A73CC" w:rsidRPr="000A73CC" w:rsidRDefault="000A73CC" w:rsidP="00330309">
      <w:pPr>
        <w:pStyle w:val="1"/>
        <w:ind w:firstLine="709"/>
        <w:rPr>
          <w:b w:val="0"/>
        </w:rPr>
      </w:pPr>
      <w:r w:rsidRPr="000A73CC">
        <w:rPr>
          <w:b w:val="0"/>
        </w:rPr>
        <w:t>17. Депутат Думы округа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Полномочия депутата Думы округа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w:t>
      </w:r>
      <w:r w:rsidR="00533B05">
        <w:rPr>
          <w:b w:val="0"/>
        </w:rPr>
        <w:t>смотрено Федеральным законом</w:t>
      </w:r>
      <w:r w:rsidRPr="000A73CC">
        <w:rPr>
          <w:b w:val="0"/>
        </w:rPr>
        <w:t xml:space="preserve">  № 33-ФЗ.</w:t>
      </w:r>
    </w:p>
    <w:p w:rsidR="000A73CC" w:rsidRPr="000A73CC" w:rsidRDefault="000A73CC" w:rsidP="00330309">
      <w:pPr>
        <w:pStyle w:val="1"/>
        <w:ind w:firstLine="709"/>
        <w:rPr>
          <w:b w:val="0"/>
        </w:rPr>
      </w:pPr>
      <w:r w:rsidRPr="000A73CC">
        <w:rPr>
          <w:b w:val="0"/>
        </w:rPr>
        <w:t>18. Депутат Думы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0A73CC" w:rsidRPr="000A73CC" w:rsidRDefault="000A73CC" w:rsidP="00330309">
      <w:pPr>
        <w:pStyle w:val="1"/>
        <w:ind w:firstLine="709"/>
        <w:rPr>
          <w:b w:val="0"/>
        </w:rPr>
      </w:pPr>
      <w:r w:rsidRPr="000A73CC">
        <w:rPr>
          <w:b w:val="0"/>
        </w:rPr>
        <w:t>19. Иные положения о статусе депутата Думы округа определяются федеральными законами, настоящим Уставом и решениями Думы округа.</w:t>
      </w:r>
    </w:p>
    <w:p w:rsidR="000A73CC" w:rsidRPr="000A73CC" w:rsidRDefault="000A73CC" w:rsidP="00330309">
      <w:pPr>
        <w:pStyle w:val="1"/>
        <w:ind w:firstLine="709"/>
        <w:rPr>
          <w:b w:val="0"/>
        </w:rPr>
      </w:pPr>
    </w:p>
    <w:p w:rsidR="000A73CC" w:rsidRPr="00D41654" w:rsidRDefault="00CB397E" w:rsidP="00330309">
      <w:pPr>
        <w:pStyle w:val="1"/>
        <w:ind w:firstLine="709"/>
      </w:pPr>
      <w:r>
        <w:t>Статья 11</w:t>
      </w:r>
      <w:r w:rsidR="000A73CC" w:rsidRPr="00D41654">
        <w:t>. Досрочное</w:t>
      </w:r>
      <w:r w:rsidR="00240FCC">
        <w:t xml:space="preserve"> </w:t>
      </w:r>
      <w:r w:rsidR="000A73CC" w:rsidRPr="00D41654">
        <w:t>прекращение полномочий депутата Думы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Полномочия депутата Думы округа прекращаются досрочно в случае:</w:t>
      </w:r>
    </w:p>
    <w:p w:rsidR="000A73CC" w:rsidRPr="000A73CC" w:rsidRDefault="000A73CC" w:rsidP="00330309">
      <w:pPr>
        <w:pStyle w:val="1"/>
        <w:ind w:firstLine="709"/>
        <w:rPr>
          <w:b w:val="0"/>
        </w:rPr>
      </w:pPr>
      <w:r w:rsidRPr="000A73CC">
        <w:rPr>
          <w:b w:val="0"/>
        </w:rPr>
        <w:lastRenderedPageBreak/>
        <w:t>1) смерти;</w:t>
      </w:r>
    </w:p>
    <w:p w:rsidR="000A73CC" w:rsidRPr="000A73CC" w:rsidRDefault="000A73CC" w:rsidP="00330309">
      <w:pPr>
        <w:pStyle w:val="1"/>
        <w:ind w:firstLine="709"/>
        <w:rPr>
          <w:b w:val="0"/>
        </w:rPr>
      </w:pPr>
      <w:r w:rsidRPr="000A73CC">
        <w:rPr>
          <w:b w:val="0"/>
        </w:rPr>
        <w:t>2) отставки по собственному желанию;</w:t>
      </w:r>
    </w:p>
    <w:p w:rsidR="000A73CC" w:rsidRPr="000A73CC" w:rsidRDefault="000A73CC" w:rsidP="00330309">
      <w:pPr>
        <w:pStyle w:val="1"/>
        <w:ind w:firstLine="709"/>
        <w:rPr>
          <w:b w:val="0"/>
        </w:rPr>
      </w:pPr>
      <w:r w:rsidRPr="000A73CC">
        <w:rPr>
          <w:b w:val="0"/>
        </w:rPr>
        <w:t>3) признания судом недееспособным или ограниченно дееспособным;</w:t>
      </w:r>
    </w:p>
    <w:p w:rsidR="000A73CC" w:rsidRPr="000A73CC" w:rsidRDefault="000A73CC" w:rsidP="00330309">
      <w:pPr>
        <w:pStyle w:val="1"/>
        <w:ind w:firstLine="709"/>
        <w:rPr>
          <w:b w:val="0"/>
        </w:rPr>
      </w:pPr>
      <w:r w:rsidRPr="000A73CC">
        <w:rPr>
          <w:b w:val="0"/>
        </w:rPr>
        <w:t>4) признания судом безвестно отсутствующим или объявления умершим;</w:t>
      </w:r>
    </w:p>
    <w:p w:rsidR="000A73CC" w:rsidRPr="000A73CC" w:rsidRDefault="000A73CC" w:rsidP="00330309">
      <w:pPr>
        <w:pStyle w:val="1"/>
        <w:ind w:firstLine="709"/>
        <w:rPr>
          <w:b w:val="0"/>
        </w:rPr>
      </w:pPr>
      <w:r w:rsidRPr="000A73CC">
        <w:rPr>
          <w:b w:val="0"/>
        </w:rPr>
        <w:t>5) вступления в отношении его в законную силу обвинительного приговора суда;</w:t>
      </w:r>
    </w:p>
    <w:p w:rsidR="000A73CC" w:rsidRPr="000A73CC" w:rsidRDefault="000A73CC" w:rsidP="00330309">
      <w:pPr>
        <w:pStyle w:val="1"/>
        <w:ind w:firstLine="709"/>
        <w:rPr>
          <w:b w:val="0"/>
        </w:rPr>
      </w:pPr>
      <w:r w:rsidRPr="000A73CC">
        <w:rPr>
          <w:b w:val="0"/>
        </w:rPr>
        <w:t>6) выезда за пределы Российской Федерации на постоянное место жительства;</w:t>
      </w:r>
    </w:p>
    <w:p w:rsidR="000A73CC" w:rsidRPr="000A73CC" w:rsidRDefault="000A73CC" w:rsidP="00330309">
      <w:pPr>
        <w:pStyle w:val="1"/>
        <w:ind w:firstLine="709"/>
        <w:rPr>
          <w:b w:val="0"/>
        </w:rPr>
      </w:pPr>
      <w:r w:rsidRPr="000A73CC">
        <w:rPr>
          <w:b w:val="0"/>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A73CC" w:rsidRPr="000A73CC" w:rsidRDefault="000A73CC" w:rsidP="00330309">
      <w:pPr>
        <w:pStyle w:val="1"/>
        <w:ind w:firstLine="709"/>
        <w:rPr>
          <w:b w:val="0"/>
        </w:rPr>
      </w:pPr>
      <w:r w:rsidRPr="000A73CC">
        <w:rPr>
          <w:b w:val="0"/>
        </w:rPr>
        <w:t>8) досрочного прекращен</w:t>
      </w:r>
      <w:r w:rsidR="00555740">
        <w:rPr>
          <w:b w:val="0"/>
        </w:rPr>
        <w:t>ия</w:t>
      </w:r>
      <w:r w:rsidRPr="000A73CC">
        <w:rPr>
          <w:b w:val="0"/>
        </w:rPr>
        <w:t xml:space="preserve"> полномочий соответствующего органа местного самоуправления;</w:t>
      </w:r>
    </w:p>
    <w:p w:rsidR="000A73CC" w:rsidRPr="000A73CC" w:rsidRDefault="000A73CC" w:rsidP="00330309">
      <w:pPr>
        <w:pStyle w:val="1"/>
        <w:ind w:firstLine="709"/>
        <w:rPr>
          <w:b w:val="0"/>
        </w:rPr>
      </w:pPr>
      <w:r w:rsidRPr="000A73CC">
        <w:rPr>
          <w:b w:val="0"/>
        </w:rPr>
        <w:t>9) призыва на военную службу или направление на заменяющую ее альтернативную гражданскую службу;</w:t>
      </w:r>
    </w:p>
    <w:p w:rsidR="000A73CC" w:rsidRPr="000A73CC" w:rsidRDefault="000A73CC" w:rsidP="00330309">
      <w:pPr>
        <w:pStyle w:val="1"/>
        <w:ind w:firstLine="709"/>
        <w:rPr>
          <w:b w:val="0"/>
        </w:rPr>
      </w:pPr>
      <w:r w:rsidRPr="000A73CC">
        <w:rPr>
          <w:b w:val="0"/>
        </w:rPr>
        <w:t>10) приобретения им статуса иностранного агента;</w:t>
      </w:r>
    </w:p>
    <w:p w:rsidR="000A73CC" w:rsidRPr="000A73CC" w:rsidRDefault="000A73CC" w:rsidP="00330309">
      <w:pPr>
        <w:pStyle w:val="1"/>
        <w:ind w:firstLine="709"/>
        <w:rPr>
          <w:b w:val="0"/>
        </w:rPr>
      </w:pPr>
      <w:r w:rsidRPr="000A73CC">
        <w:rPr>
          <w:b w:val="0"/>
        </w:rPr>
        <w:t xml:space="preserve">11) </w:t>
      </w:r>
      <w:r w:rsidRPr="00B118AF">
        <w:rPr>
          <w:b w:val="0"/>
        </w:rPr>
        <w:t>решения Думы округа в случае</w:t>
      </w:r>
      <w:r w:rsidRPr="000A73CC">
        <w:rPr>
          <w:b w:val="0"/>
        </w:rPr>
        <w:t xml:space="preserve"> отсутствия депутата без уважительных причин на всех заседаниях Думы округа в течение </w:t>
      </w:r>
      <w:r w:rsidRPr="00B118AF">
        <w:rPr>
          <w:b w:val="0"/>
        </w:rPr>
        <w:t>шести месяцев</w:t>
      </w:r>
      <w:r w:rsidRPr="000A73CC">
        <w:rPr>
          <w:b w:val="0"/>
        </w:rPr>
        <w:t xml:space="preserve"> подряд;</w:t>
      </w:r>
    </w:p>
    <w:p w:rsidR="000A73CC" w:rsidRPr="000A73CC" w:rsidRDefault="000A73CC" w:rsidP="00330309">
      <w:pPr>
        <w:pStyle w:val="1"/>
        <w:ind w:firstLine="709"/>
        <w:rPr>
          <w:b w:val="0"/>
        </w:rPr>
      </w:pPr>
      <w:r w:rsidRPr="000A73CC">
        <w:rPr>
          <w:b w:val="0"/>
        </w:rPr>
        <w:t>12) в иных случаях, установленных действующим законодательством.</w:t>
      </w:r>
    </w:p>
    <w:p w:rsidR="000A73CC" w:rsidRPr="000A73CC" w:rsidRDefault="000A73CC" w:rsidP="00330309">
      <w:pPr>
        <w:pStyle w:val="1"/>
        <w:ind w:firstLine="709"/>
        <w:rPr>
          <w:b w:val="0"/>
        </w:rPr>
      </w:pPr>
      <w:r w:rsidRPr="000A73CC">
        <w:rPr>
          <w:b w:val="0"/>
        </w:rPr>
        <w:t xml:space="preserve">2. Депутат Думы округа, в отношении которого Думой округа принято решение о досрочном прекращении полномочий депутата Думы округа, вправе обратиться с заявлением об обжаловании указанного решения в суд в </w:t>
      </w:r>
      <w:r w:rsidRPr="00555740">
        <w:rPr>
          <w:b w:val="0"/>
        </w:rPr>
        <w:t>течение 10 дней</w:t>
      </w:r>
      <w:r w:rsidRPr="000A73CC">
        <w:rPr>
          <w:b w:val="0"/>
        </w:rPr>
        <w:t xml:space="preserve"> со дня официального опубликования указанного решения.</w:t>
      </w:r>
    </w:p>
    <w:p w:rsidR="000A73CC" w:rsidRPr="000A73CC" w:rsidRDefault="000A73CC" w:rsidP="00330309">
      <w:pPr>
        <w:pStyle w:val="1"/>
        <w:ind w:firstLine="709"/>
        <w:rPr>
          <w:b w:val="0"/>
        </w:rPr>
      </w:pPr>
      <w:r w:rsidRPr="000A73CC">
        <w:rPr>
          <w:b w:val="0"/>
        </w:rPr>
        <w:t>3. В случае, если депутат Думы округа, полномочия которого прекращены досрочно на основании решения Думы округа о досрочном прекращении полномочий депутата Думы округа, обжалует указанное решение в судебном порядке, Дума округа не вправе принимать решение о назначении дополнительных выборов депутатов Думы округа до вступления решения суда в законную силу.</w:t>
      </w:r>
      <w:bookmarkStart w:id="3" w:name="Par2"/>
      <w:bookmarkEnd w:id="3"/>
    </w:p>
    <w:p w:rsidR="000A73CC" w:rsidRPr="000A73CC" w:rsidRDefault="000A73CC" w:rsidP="00330309">
      <w:pPr>
        <w:pStyle w:val="1"/>
        <w:ind w:firstLine="709"/>
        <w:rPr>
          <w:b w:val="0"/>
        </w:rPr>
      </w:pPr>
      <w:r w:rsidRPr="000A73CC">
        <w:rPr>
          <w:b w:val="0"/>
        </w:rPr>
        <w:t xml:space="preserve">4. Решение Думы округа о досрочном прекращении полномочий депутата Думы округа принимается не позднее чем </w:t>
      </w:r>
      <w:r w:rsidRPr="00555740">
        <w:rPr>
          <w:b w:val="0"/>
        </w:rPr>
        <w:t>через 30 дней со дня появления основания для досрочного прекращения полномочий, а если это основание появилось в период между сессиями Думы округа, - не позднее чем через три месяца</w:t>
      </w:r>
      <w:r w:rsidRPr="000A73CC">
        <w:rPr>
          <w:b w:val="0"/>
        </w:rPr>
        <w:t xml:space="preserve"> со дня появления такого основания.</w:t>
      </w:r>
    </w:p>
    <w:p w:rsidR="000A73CC" w:rsidRPr="000A73CC" w:rsidRDefault="000A73CC" w:rsidP="00330309">
      <w:pPr>
        <w:pStyle w:val="1"/>
        <w:ind w:firstLine="709"/>
        <w:rPr>
          <w:b w:val="0"/>
        </w:rPr>
      </w:pPr>
      <w:r w:rsidRPr="000A73CC">
        <w:rPr>
          <w:b w:val="0"/>
        </w:rPr>
        <w:t xml:space="preserve">5. В случае, если решение Думы округа о досрочном прекращении полномочий депутата Думы округа по основанию, предусмотренному пунктом 2 части 1 настоящей статьи, не принято в сроки, предусмотренные частью 4 настоящей статьи, депутат Думы округа вправе обратиться в суд с заявлением </w:t>
      </w:r>
      <w:r w:rsidRPr="00555740">
        <w:rPr>
          <w:b w:val="0"/>
        </w:rPr>
        <w:t>об обжаловании бездействия Думы</w:t>
      </w:r>
      <w:r w:rsidRPr="000A73CC">
        <w:rPr>
          <w:b w:val="0"/>
        </w:rPr>
        <w:t xml:space="preserve"> округа в порядке, предусмотренном процессуальным законодательством.</w:t>
      </w:r>
    </w:p>
    <w:p w:rsidR="000A73CC" w:rsidRPr="000A73CC" w:rsidRDefault="000A73CC" w:rsidP="00330309">
      <w:pPr>
        <w:pStyle w:val="1"/>
        <w:ind w:firstLine="709"/>
        <w:rPr>
          <w:b w:val="0"/>
        </w:rPr>
      </w:pPr>
      <w:r w:rsidRPr="000A73CC">
        <w:rPr>
          <w:b w:val="0"/>
        </w:rPr>
        <w:t>6. В случае обращения Губернатора Иркутской области с заявлением о досрочном прекращении полномочий депутата Думы округа днем появления основания для досрочного прекращения полномочий является день поступления в Думу округа данного заявления.</w:t>
      </w:r>
    </w:p>
    <w:p w:rsidR="000A73CC" w:rsidRPr="000A73CC" w:rsidRDefault="000A73CC" w:rsidP="00330309">
      <w:pPr>
        <w:pStyle w:val="1"/>
        <w:ind w:firstLine="709"/>
        <w:rPr>
          <w:b w:val="0"/>
        </w:rPr>
      </w:pPr>
    </w:p>
    <w:p w:rsidR="000A73CC" w:rsidRPr="00D41654" w:rsidRDefault="00CB397E" w:rsidP="00330309">
      <w:pPr>
        <w:pStyle w:val="1"/>
        <w:ind w:firstLine="709"/>
      </w:pPr>
      <w:r>
        <w:t>Статья 12</w:t>
      </w:r>
      <w:r w:rsidR="00154B0E" w:rsidRPr="00D41654">
        <w:t>. Глава</w:t>
      </w:r>
      <w:r w:rsidR="000A73CC" w:rsidRPr="00D41654">
        <w:t xml:space="preserve"> округа</w:t>
      </w:r>
    </w:p>
    <w:p w:rsidR="000A73CC" w:rsidRPr="000A73CC" w:rsidRDefault="000A73CC" w:rsidP="00330309">
      <w:pPr>
        <w:pStyle w:val="1"/>
        <w:ind w:firstLine="709"/>
        <w:rPr>
          <w:b w:val="0"/>
        </w:rPr>
      </w:pPr>
    </w:p>
    <w:p w:rsidR="000A73CC" w:rsidRPr="000A73CC" w:rsidRDefault="00154B0E" w:rsidP="00330309">
      <w:pPr>
        <w:pStyle w:val="1"/>
        <w:ind w:firstLine="709"/>
        <w:rPr>
          <w:b w:val="0"/>
        </w:rPr>
      </w:pPr>
      <w:r>
        <w:rPr>
          <w:b w:val="0"/>
        </w:rPr>
        <w:t>1. Глава</w:t>
      </w:r>
      <w:r w:rsidR="000A73CC" w:rsidRPr="000A73CC">
        <w:rPr>
          <w:b w:val="0"/>
        </w:rPr>
        <w:t xml:space="preserve"> округа является высшим должностным лицом </w:t>
      </w:r>
      <w:r w:rsidR="006B143F">
        <w:rPr>
          <w:b w:val="0"/>
          <w:iCs/>
        </w:rPr>
        <w:t>Нукутского</w:t>
      </w:r>
      <w:r w:rsidR="000A73CC" w:rsidRPr="000A73CC">
        <w:rPr>
          <w:b w:val="0"/>
          <w:iCs/>
        </w:rPr>
        <w:t>муниципального округа</w:t>
      </w:r>
      <w:r w:rsidR="000A73CC" w:rsidRPr="000A73CC">
        <w:rPr>
          <w:b w:val="0"/>
        </w:rPr>
        <w:t>, наделяется настоящим Уставом собственными полномочиями по решению вопросов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 xml:space="preserve">2. </w:t>
      </w:r>
      <w:r w:rsidR="006B143F" w:rsidRPr="006B143F">
        <w:rPr>
          <w:b w:val="0"/>
        </w:rPr>
        <w:t>Глава</w:t>
      </w:r>
      <w:r w:rsidR="00240FCC">
        <w:rPr>
          <w:b w:val="0"/>
        </w:rPr>
        <w:t xml:space="preserve"> </w:t>
      </w:r>
      <w:r w:rsidRPr="000A73CC">
        <w:rPr>
          <w:b w:val="0"/>
        </w:rPr>
        <w:t>округа избирается на муниципальных выборах населением муниципального образования, обладающим избирательным правом, на основе всеобщего, равного и прямого избирательного права при тайном голосовании сроком на 5 лет.</w:t>
      </w:r>
    </w:p>
    <w:p w:rsidR="000A73CC" w:rsidRPr="000A73CC" w:rsidRDefault="000A73CC" w:rsidP="00330309">
      <w:pPr>
        <w:pStyle w:val="1"/>
        <w:ind w:firstLine="709"/>
        <w:rPr>
          <w:b w:val="0"/>
        </w:rPr>
      </w:pPr>
      <w:r w:rsidRPr="000A73CC">
        <w:rPr>
          <w:b w:val="0"/>
        </w:rPr>
        <w:t xml:space="preserve">3. </w:t>
      </w:r>
      <w:r w:rsidR="006B143F" w:rsidRPr="006B143F">
        <w:rPr>
          <w:b w:val="0"/>
        </w:rPr>
        <w:t>Глава</w:t>
      </w:r>
      <w:r w:rsidR="00240FCC">
        <w:rPr>
          <w:b w:val="0"/>
        </w:rPr>
        <w:t xml:space="preserve"> </w:t>
      </w:r>
      <w:r w:rsidRPr="000A73CC">
        <w:rPr>
          <w:b w:val="0"/>
        </w:rPr>
        <w:t>округа осуществляет свои полномочия на постоянной основе.</w:t>
      </w:r>
    </w:p>
    <w:p w:rsidR="000A73CC" w:rsidRPr="000A73CC" w:rsidRDefault="000A73CC" w:rsidP="00330309">
      <w:pPr>
        <w:pStyle w:val="1"/>
        <w:ind w:firstLine="709"/>
        <w:rPr>
          <w:b w:val="0"/>
        </w:rPr>
      </w:pPr>
      <w:r w:rsidRPr="000A73CC">
        <w:rPr>
          <w:b w:val="0"/>
        </w:rPr>
        <w:t xml:space="preserve">4. </w:t>
      </w:r>
      <w:r w:rsidR="006B143F" w:rsidRPr="006B143F">
        <w:rPr>
          <w:b w:val="0"/>
        </w:rPr>
        <w:t>Глава</w:t>
      </w:r>
      <w:r w:rsidR="00240FCC">
        <w:rPr>
          <w:b w:val="0"/>
        </w:rPr>
        <w:t xml:space="preserve"> </w:t>
      </w:r>
      <w:r w:rsidRPr="000A73CC">
        <w:rPr>
          <w:b w:val="0"/>
        </w:rPr>
        <w:t>округа возглавляет Администрацию округа.</w:t>
      </w:r>
    </w:p>
    <w:p w:rsidR="000A73CC" w:rsidRPr="002E7517" w:rsidRDefault="000A73CC" w:rsidP="00330309">
      <w:pPr>
        <w:pStyle w:val="1"/>
        <w:ind w:firstLine="709"/>
        <w:rPr>
          <w:b w:val="0"/>
        </w:rPr>
      </w:pPr>
      <w:r w:rsidRPr="000A73CC">
        <w:rPr>
          <w:b w:val="0"/>
        </w:rPr>
        <w:lastRenderedPageBreak/>
        <w:t xml:space="preserve">5. </w:t>
      </w:r>
      <w:r w:rsidR="006B143F" w:rsidRPr="00E61E1F">
        <w:rPr>
          <w:b w:val="0"/>
        </w:rPr>
        <w:t>Глава</w:t>
      </w:r>
      <w:r w:rsidR="00240FCC">
        <w:rPr>
          <w:b w:val="0"/>
        </w:rPr>
        <w:t xml:space="preserve"> </w:t>
      </w:r>
      <w:r w:rsidRPr="00E61E1F">
        <w:rPr>
          <w:b w:val="0"/>
        </w:rPr>
        <w:t>округа</w:t>
      </w:r>
      <w:r w:rsidR="00240FCC">
        <w:rPr>
          <w:b w:val="0"/>
        </w:rPr>
        <w:t xml:space="preserve"> </w:t>
      </w:r>
      <w:r w:rsidR="002E7517" w:rsidRPr="00E61E1F">
        <w:rPr>
          <w:rFonts w:ascii="PT Astra Serif" w:hAnsi="PT Astra Serif" w:cs="Arial"/>
          <w:b w:val="0"/>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33-ФЗ.Глава округа</w:t>
      </w:r>
      <w:r w:rsidR="00240FCC">
        <w:rPr>
          <w:rFonts w:ascii="PT Astra Serif" w:hAnsi="PT Astra Serif" w:cs="Arial"/>
          <w:b w:val="0"/>
        </w:rPr>
        <w:t xml:space="preserve"> </w:t>
      </w:r>
      <w:r w:rsidR="002E7517" w:rsidRPr="00E61E1F">
        <w:rPr>
          <w:rFonts w:ascii="PT Astra Serif" w:hAnsi="PT Astra Serif" w:cs="Arial"/>
          <w:b w:val="0"/>
        </w:rPr>
        <w:t>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0A73CC" w:rsidRPr="000A73CC" w:rsidRDefault="000A73CC" w:rsidP="00330309">
      <w:pPr>
        <w:pStyle w:val="1"/>
        <w:ind w:firstLine="709"/>
        <w:rPr>
          <w:b w:val="0"/>
        </w:rPr>
      </w:pPr>
      <w:r w:rsidRPr="000A73CC">
        <w:rPr>
          <w:b w:val="0"/>
        </w:rPr>
        <w:t xml:space="preserve">6. </w:t>
      </w:r>
      <w:r w:rsidR="006B143F" w:rsidRPr="006B143F">
        <w:rPr>
          <w:b w:val="0"/>
        </w:rPr>
        <w:t>Глав</w:t>
      </w:r>
      <w:r w:rsidR="00240FCC">
        <w:rPr>
          <w:b w:val="0"/>
        </w:rPr>
        <w:t xml:space="preserve"> </w:t>
      </w:r>
      <w:r w:rsidR="006B143F" w:rsidRPr="006B143F">
        <w:rPr>
          <w:b w:val="0"/>
        </w:rPr>
        <w:t>а</w:t>
      </w:r>
      <w:r w:rsidRPr="000A73CC">
        <w:rPr>
          <w:b w:val="0"/>
        </w:rPr>
        <w:t>округа подконтролен и подотчетен населению и Думе округа.</w:t>
      </w:r>
    </w:p>
    <w:p w:rsidR="000A73CC" w:rsidRPr="000A73CC" w:rsidRDefault="000A73CC" w:rsidP="00330309">
      <w:pPr>
        <w:pStyle w:val="1"/>
        <w:ind w:firstLine="709"/>
        <w:rPr>
          <w:b w:val="0"/>
        </w:rPr>
      </w:pPr>
      <w:r w:rsidRPr="000A73CC">
        <w:rPr>
          <w:b w:val="0"/>
        </w:rPr>
        <w:t xml:space="preserve">7. </w:t>
      </w:r>
      <w:r w:rsidR="004E3FBB" w:rsidRPr="004E3FBB">
        <w:rPr>
          <w:b w:val="0"/>
        </w:rPr>
        <w:t>Глава</w:t>
      </w:r>
      <w:r w:rsidR="00240FCC">
        <w:rPr>
          <w:b w:val="0"/>
        </w:rPr>
        <w:t xml:space="preserve"> </w:t>
      </w:r>
      <w:r w:rsidRPr="000A73CC">
        <w:rPr>
          <w:b w:val="0"/>
        </w:rPr>
        <w:t xml:space="preserve">округа представляет Думе округа ежегодные отчеты о результатах своей деятельности, а также о результатах деятельности Администрации округа и иных </w:t>
      </w:r>
      <w:r w:rsidRPr="00190C8B">
        <w:rPr>
          <w:b w:val="0"/>
        </w:rPr>
        <w:t xml:space="preserve">подведомственных ему органов местного самоуправления, в том числе о решении вопросов, </w:t>
      </w:r>
      <w:r w:rsidR="00190C8B" w:rsidRPr="00190C8B">
        <w:rPr>
          <w:b w:val="0"/>
        </w:rPr>
        <w:t xml:space="preserve">поставленных </w:t>
      </w:r>
      <w:r w:rsidRPr="00190C8B">
        <w:rPr>
          <w:b w:val="0"/>
        </w:rPr>
        <w:t>Думой округа.</w:t>
      </w:r>
    </w:p>
    <w:p w:rsidR="000A73CC" w:rsidRPr="000A73CC" w:rsidRDefault="000A73CC" w:rsidP="00330309">
      <w:pPr>
        <w:pStyle w:val="1"/>
        <w:ind w:firstLine="709"/>
        <w:rPr>
          <w:b w:val="0"/>
        </w:rPr>
      </w:pPr>
      <w:r w:rsidRPr="000A73CC">
        <w:rPr>
          <w:b w:val="0"/>
        </w:rPr>
        <w:t xml:space="preserve">8. В соответствии с принципом единства системы публичной власти </w:t>
      </w:r>
      <w:r w:rsidR="004E3FBB">
        <w:rPr>
          <w:b w:val="0"/>
        </w:rPr>
        <w:t>г</w:t>
      </w:r>
      <w:r w:rsidR="004E3FBB" w:rsidRPr="004E3FBB">
        <w:rPr>
          <w:b w:val="0"/>
        </w:rPr>
        <w:t>лава</w:t>
      </w:r>
      <w:r w:rsidR="00240FCC">
        <w:rPr>
          <w:b w:val="0"/>
        </w:rPr>
        <w:t xml:space="preserve"> </w:t>
      </w:r>
      <w:r w:rsidRPr="000A73CC">
        <w:rPr>
          <w:b w:val="0"/>
        </w:rPr>
        <w:t xml:space="preserve">округа одновременно </w:t>
      </w:r>
      <w:r w:rsidRPr="006B50CC">
        <w:rPr>
          <w:b w:val="0"/>
        </w:rPr>
        <w:t>замещает государственную должность Иркутской области и муниципальную должность.</w:t>
      </w:r>
    </w:p>
    <w:p w:rsidR="000A73CC" w:rsidRPr="000A73CC" w:rsidRDefault="000A73CC" w:rsidP="00330309">
      <w:pPr>
        <w:pStyle w:val="1"/>
        <w:ind w:firstLine="709"/>
        <w:rPr>
          <w:b w:val="0"/>
        </w:rPr>
      </w:pPr>
      <w:r w:rsidRPr="000A73CC">
        <w:rPr>
          <w:b w:val="0"/>
        </w:rPr>
        <w:t xml:space="preserve">9. Гарантии прав </w:t>
      </w:r>
      <w:r w:rsidR="004E3FBB">
        <w:rPr>
          <w:b w:val="0"/>
        </w:rPr>
        <w:t>г</w:t>
      </w:r>
      <w:r w:rsidR="004E3FBB" w:rsidRPr="004E3FBB">
        <w:rPr>
          <w:b w:val="0"/>
        </w:rPr>
        <w:t>ла</w:t>
      </w:r>
      <w:r w:rsidR="004E3FBB" w:rsidRPr="00555740">
        <w:rPr>
          <w:b w:val="0"/>
        </w:rPr>
        <w:t>в</w:t>
      </w:r>
      <w:r w:rsidR="006B50CC">
        <w:rPr>
          <w:b w:val="0"/>
        </w:rPr>
        <w:t>ы</w:t>
      </w:r>
      <w:r w:rsidR="00240FCC">
        <w:rPr>
          <w:b w:val="0"/>
        </w:rPr>
        <w:t xml:space="preserve"> </w:t>
      </w:r>
      <w:r w:rsidRPr="000A73CC">
        <w:rPr>
          <w:b w:val="0"/>
        </w:rPr>
        <w:t xml:space="preserve">округа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w:t>
      </w:r>
      <w:r w:rsidRPr="006B50CC">
        <w:rPr>
          <w:b w:val="0"/>
        </w:rPr>
        <w:t xml:space="preserve">в отношении </w:t>
      </w:r>
      <w:r w:rsidR="004E3FBB" w:rsidRPr="006B50CC">
        <w:rPr>
          <w:b w:val="0"/>
        </w:rPr>
        <w:t>главы</w:t>
      </w:r>
      <w:r w:rsidR="00240FCC">
        <w:rPr>
          <w:b w:val="0"/>
        </w:rPr>
        <w:t xml:space="preserve"> </w:t>
      </w:r>
      <w:r w:rsidRPr="006B50CC">
        <w:rPr>
          <w:b w:val="0"/>
        </w:rPr>
        <w:t>округа</w:t>
      </w:r>
      <w:r w:rsidRPr="000A73CC">
        <w:rPr>
          <w:b w:val="0"/>
        </w:rPr>
        <w:t>,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4E3FBB" w:rsidRPr="002E7517" w:rsidRDefault="000A73CC" w:rsidP="00330309">
      <w:pPr>
        <w:pStyle w:val="1"/>
        <w:ind w:firstLine="709"/>
        <w:rPr>
          <w:b w:val="0"/>
        </w:rPr>
      </w:pPr>
      <w:r w:rsidRPr="00E61E1F">
        <w:rPr>
          <w:b w:val="0"/>
        </w:rPr>
        <w:t>10. В случае, если</w:t>
      </w:r>
      <w:r w:rsidR="00240FCC">
        <w:rPr>
          <w:b w:val="0"/>
        </w:rPr>
        <w:t xml:space="preserve"> </w:t>
      </w:r>
      <w:r w:rsidR="004E3FBB" w:rsidRPr="00E61E1F">
        <w:rPr>
          <w:b w:val="0"/>
        </w:rPr>
        <w:t>глава</w:t>
      </w:r>
      <w:r w:rsidRPr="00E61E1F">
        <w:rPr>
          <w:b w:val="0"/>
        </w:rPr>
        <w:t xml:space="preserve">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4E3FBB" w:rsidRPr="00E61E1F">
        <w:rPr>
          <w:b w:val="0"/>
        </w:rPr>
        <w:t xml:space="preserve">один из заместителей </w:t>
      </w:r>
      <w:r w:rsidR="00032BE1" w:rsidRPr="00E61E1F">
        <w:rPr>
          <w:b w:val="0"/>
        </w:rPr>
        <w:t>главы округа</w:t>
      </w:r>
      <w:r w:rsidR="00657B09" w:rsidRPr="00E61E1F">
        <w:rPr>
          <w:b w:val="0"/>
        </w:rPr>
        <w:t>,</w:t>
      </w:r>
      <w:r w:rsidR="00240FCC">
        <w:rPr>
          <w:b w:val="0"/>
        </w:rPr>
        <w:t xml:space="preserve"> </w:t>
      </w:r>
      <w:r w:rsidR="00657B09" w:rsidRPr="00E61E1F">
        <w:rPr>
          <w:b w:val="0"/>
        </w:rPr>
        <w:t>определенн</w:t>
      </w:r>
      <w:r w:rsidR="005010DB" w:rsidRPr="00E61E1F">
        <w:rPr>
          <w:b w:val="0"/>
        </w:rPr>
        <w:t>ый</w:t>
      </w:r>
      <w:r w:rsidR="00240FCC">
        <w:rPr>
          <w:b w:val="0"/>
        </w:rPr>
        <w:t xml:space="preserve"> </w:t>
      </w:r>
      <w:r w:rsidR="00657B09" w:rsidRPr="00E61E1F">
        <w:rPr>
          <w:b w:val="0"/>
        </w:rPr>
        <w:t>распоряжением</w:t>
      </w:r>
      <w:r w:rsidR="00240FCC">
        <w:rPr>
          <w:b w:val="0"/>
        </w:rPr>
        <w:t xml:space="preserve"> </w:t>
      </w:r>
      <w:r w:rsidR="00CE03C9" w:rsidRPr="00E61E1F">
        <w:rPr>
          <w:b w:val="0"/>
        </w:rPr>
        <w:t>главы округа.</w:t>
      </w:r>
    </w:p>
    <w:p w:rsidR="000A73CC" w:rsidRPr="000A73CC" w:rsidRDefault="000A73CC" w:rsidP="00330309">
      <w:pPr>
        <w:pStyle w:val="1"/>
        <w:ind w:firstLine="709"/>
        <w:rPr>
          <w:b w:val="0"/>
        </w:rPr>
      </w:pPr>
      <w:r w:rsidRPr="000A73CC">
        <w:rPr>
          <w:b w:val="0"/>
        </w:rPr>
        <w:t xml:space="preserve">11. Временно исполняющий полномочия </w:t>
      </w:r>
      <w:r w:rsidR="004E3FBB">
        <w:rPr>
          <w:b w:val="0"/>
        </w:rPr>
        <w:t xml:space="preserve">главы </w:t>
      </w:r>
      <w:r w:rsidRPr="000A73CC">
        <w:rPr>
          <w:b w:val="0"/>
        </w:rPr>
        <w:t xml:space="preserve">округа обладает правами и обязанностями </w:t>
      </w:r>
      <w:r w:rsidR="004E3FBB">
        <w:rPr>
          <w:b w:val="0"/>
        </w:rPr>
        <w:t xml:space="preserve">главы </w:t>
      </w:r>
      <w:r w:rsidRPr="000A73CC">
        <w:rPr>
          <w:b w:val="0"/>
        </w:rPr>
        <w:t>округа.</w:t>
      </w:r>
    </w:p>
    <w:p w:rsidR="000A73CC" w:rsidRPr="000A73CC" w:rsidRDefault="000A73CC" w:rsidP="00330309">
      <w:pPr>
        <w:pStyle w:val="1"/>
        <w:ind w:firstLine="709"/>
        <w:rPr>
          <w:b w:val="0"/>
        </w:rPr>
      </w:pPr>
      <w:bookmarkStart w:id="4" w:name="Par9"/>
      <w:bookmarkEnd w:id="4"/>
    </w:p>
    <w:p w:rsidR="000A73CC" w:rsidRPr="00D41654" w:rsidRDefault="00CB397E" w:rsidP="00330309">
      <w:pPr>
        <w:pStyle w:val="1"/>
        <w:ind w:firstLine="709"/>
      </w:pPr>
      <w:r>
        <w:t>Статья 13</w:t>
      </w:r>
      <w:r w:rsidR="000A73CC" w:rsidRPr="00D41654">
        <w:t>. Вступление в</w:t>
      </w:r>
      <w:r w:rsidR="00635F44" w:rsidRPr="00D41654">
        <w:t xml:space="preserve"> должность главы</w:t>
      </w:r>
      <w:r w:rsidR="000A73CC" w:rsidRPr="00D41654">
        <w:t xml:space="preserve"> округа</w:t>
      </w:r>
    </w:p>
    <w:p w:rsidR="000A73CC" w:rsidRPr="000A73CC" w:rsidRDefault="000A73CC" w:rsidP="00330309">
      <w:pPr>
        <w:pStyle w:val="1"/>
        <w:ind w:firstLine="709"/>
        <w:rPr>
          <w:b w:val="0"/>
        </w:rPr>
      </w:pPr>
    </w:p>
    <w:p w:rsidR="000A73CC" w:rsidRDefault="000A73CC" w:rsidP="00330309">
      <w:pPr>
        <w:pStyle w:val="1"/>
        <w:ind w:firstLine="709"/>
        <w:rPr>
          <w:b w:val="0"/>
        </w:rPr>
      </w:pPr>
      <w:r w:rsidRPr="000A73CC">
        <w:rPr>
          <w:b w:val="0"/>
        </w:rPr>
        <w:t xml:space="preserve">1. Полномочия </w:t>
      </w:r>
      <w:r w:rsidR="008261D7">
        <w:rPr>
          <w:b w:val="0"/>
        </w:rPr>
        <w:t>главы</w:t>
      </w:r>
      <w:r w:rsidRPr="000A73CC">
        <w:rPr>
          <w:b w:val="0"/>
        </w:rPr>
        <w:t xml:space="preserve"> округа начинаются со дня его официального вступления в должность и прекращаются в день вступления в должность вновь избранного </w:t>
      </w:r>
      <w:r w:rsidR="008261D7">
        <w:rPr>
          <w:b w:val="0"/>
        </w:rPr>
        <w:t>главы</w:t>
      </w:r>
      <w:r w:rsidRPr="000A73CC">
        <w:rPr>
          <w:b w:val="0"/>
        </w:rPr>
        <w:t xml:space="preserve"> округа.</w:t>
      </w:r>
    </w:p>
    <w:p w:rsidR="006569C3" w:rsidRPr="002E7517" w:rsidRDefault="00635F44" w:rsidP="00330309">
      <w:pPr>
        <w:pStyle w:val="1"/>
        <w:ind w:firstLine="709"/>
        <w:rPr>
          <w:b w:val="0"/>
        </w:rPr>
      </w:pPr>
      <w:r w:rsidRPr="00E61E1F">
        <w:rPr>
          <w:b w:val="0"/>
        </w:rPr>
        <w:t xml:space="preserve">2. </w:t>
      </w:r>
      <w:r w:rsidR="006569C3" w:rsidRPr="00E61E1F">
        <w:rPr>
          <w:b w:val="0"/>
        </w:rPr>
        <w:t>Первый глава вновь образованного Нукутского муниципального округа Иркутской области вступает в должность в день, следующий за днем принятия избирательной комиссией решения о регистрации первого главы вновь образованного Нукутского муниципального округа Иркутской области.</w:t>
      </w:r>
    </w:p>
    <w:p w:rsidR="00635F44" w:rsidRPr="00635F44" w:rsidRDefault="00032BE1" w:rsidP="00330309">
      <w:pPr>
        <w:pStyle w:val="1"/>
        <w:ind w:firstLine="709"/>
      </w:pPr>
      <w:r>
        <w:rPr>
          <w:b w:val="0"/>
        </w:rPr>
        <w:t xml:space="preserve">В последующих случаях избрания </w:t>
      </w:r>
      <w:r w:rsidR="006007A4">
        <w:rPr>
          <w:b w:val="0"/>
        </w:rPr>
        <w:t>г</w:t>
      </w:r>
      <w:r w:rsidR="00635F44">
        <w:rPr>
          <w:b w:val="0"/>
        </w:rPr>
        <w:t>лава</w:t>
      </w:r>
      <w:r w:rsidR="000A73CC" w:rsidRPr="000A73CC">
        <w:rPr>
          <w:b w:val="0"/>
        </w:rPr>
        <w:t xml:space="preserve"> округа вступает в должность с момента принесения торжественной присяги:</w:t>
      </w:r>
      <w:r w:rsidR="00240FCC">
        <w:rPr>
          <w:b w:val="0"/>
        </w:rPr>
        <w:t xml:space="preserve"> </w:t>
      </w:r>
      <w:r w:rsidR="00635F44" w:rsidRPr="00635F44">
        <w:rPr>
          <w:b w:val="0"/>
        </w:rPr>
        <w:t xml:space="preserve">«Вступая в должность </w:t>
      </w:r>
      <w:r w:rsidR="00635F44">
        <w:rPr>
          <w:b w:val="0"/>
        </w:rPr>
        <w:t>главы Нукутского муниципального округа Иркутской области</w:t>
      </w:r>
      <w:r w:rsidR="00635F44" w:rsidRPr="00635F44">
        <w:rPr>
          <w:b w:val="0"/>
        </w:rPr>
        <w:t xml:space="preserve">, торжественно клянусь добросовестно исполнять обязанности </w:t>
      </w:r>
      <w:r w:rsidR="00635F44" w:rsidRPr="00190C8B">
        <w:rPr>
          <w:b w:val="0"/>
        </w:rPr>
        <w:t xml:space="preserve">главы </w:t>
      </w:r>
      <w:r w:rsidR="006B50CC" w:rsidRPr="00190C8B">
        <w:rPr>
          <w:b w:val="0"/>
        </w:rPr>
        <w:t>Нукутского муниципального округа</w:t>
      </w:r>
      <w:r w:rsidR="00635F44" w:rsidRPr="00190C8B">
        <w:rPr>
          <w:b w:val="0"/>
        </w:rPr>
        <w:t>,</w:t>
      </w:r>
      <w:r w:rsidR="00635F44" w:rsidRPr="00635F44">
        <w:rPr>
          <w:b w:val="0"/>
        </w:rPr>
        <w:t xml:space="preserve"> защищать интересы населения</w:t>
      </w:r>
      <w:r w:rsidR="00635F44">
        <w:rPr>
          <w:b w:val="0"/>
        </w:rPr>
        <w:t xml:space="preserve"> округа</w:t>
      </w:r>
      <w:r w:rsidR="00635F44" w:rsidRPr="00635F44">
        <w:rPr>
          <w:b w:val="0"/>
        </w:rPr>
        <w:t>, уважать и охранять права и свободы человека и гражданина, соблюдать Конституцию Российской Федерации, федеральные законы, Устав и законы Иркутской области, Устав Нукутского муниципального округа Иркутской области</w:t>
      </w:r>
      <w:r w:rsidR="008261D7">
        <w:rPr>
          <w:b w:val="0"/>
        </w:rPr>
        <w:t>»</w:t>
      </w:r>
      <w:r w:rsidR="00635F44" w:rsidRPr="00635F44">
        <w:rPr>
          <w:b w:val="0"/>
        </w:rPr>
        <w:t>.</w:t>
      </w:r>
    </w:p>
    <w:p w:rsidR="000A73CC" w:rsidRDefault="000A73CC" w:rsidP="00330309">
      <w:pPr>
        <w:pStyle w:val="1"/>
        <w:ind w:firstLine="709"/>
        <w:rPr>
          <w:b w:val="0"/>
        </w:rPr>
      </w:pPr>
      <w:r w:rsidRPr="000A73CC">
        <w:rPr>
          <w:b w:val="0"/>
        </w:rPr>
        <w:t>3. Присяга приносится в торжественной обстановке в присутствии депутатов Думы округа</w:t>
      </w:r>
      <w:r w:rsidR="006B50CC">
        <w:rPr>
          <w:b w:val="0"/>
        </w:rPr>
        <w:t>.</w:t>
      </w:r>
    </w:p>
    <w:p w:rsidR="00F911E9" w:rsidRDefault="00F911E9" w:rsidP="00330309">
      <w:pPr>
        <w:pStyle w:val="1"/>
        <w:ind w:firstLine="709"/>
      </w:pPr>
    </w:p>
    <w:p w:rsidR="000A73CC" w:rsidRPr="00D41654" w:rsidRDefault="00CB397E" w:rsidP="00330309">
      <w:pPr>
        <w:pStyle w:val="1"/>
        <w:ind w:firstLine="709"/>
      </w:pPr>
      <w:r>
        <w:lastRenderedPageBreak/>
        <w:t>Статья 14</w:t>
      </w:r>
      <w:r w:rsidR="00635F44" w:rsidRPr="00D41654">
        <w:t xml:space="preserve">. Статус главы </w:t>
      </w:r>
      <w:r w:rsidR="000A73CC" w:rsidRPr="00D41654">
        <w:t>округа</w:t>
      </w:r>
    </w:p>
    <w:p w:rsidR="000A73CC" w:rsidRPr="000A73CC" w:rsidRDefault="000A73CC" w:rsidP="00330309">
      <w:pPr>
        <w:pStyle w:val="1"/>
        <w:ind w:firstLine="709"/>
        <w:rPr>
          <w:b w:val="0"/>
        </w:rPr>
      </w:pPr>
    </w:p>
    <w:p w:rsidR="000A73CC" w:rsidRPr="000A73CC" w:rsidRDefault="00635F44" w:rsidP="00330309">
      <w:pPr>
        <w:pStyle w:val="1"/>
        <w:ind w:firstLine="709"/>
        <w:rPr>
          <w:b w:val="0"/>
        </w:rPr>
      </w:pPr>
      <w:r>
        <w:rPr>
          <w:b w:val="0"/>
        </w:rPr>
        <w:t>1. Правовой статус главы</w:t>
      </w:r>
      <w:r w:rsidR="000A73CC" w:rsidRPr="000A73CC">
        <w:rPr>
          <w:b w:val="0"/>
        </w:rPr>
        <w:t xml:space="preserve"> округа определяется Конституцией Российской Федерации, федеральными законами, настоящим Уставом.</w:t>
      </w:r>
    </w:p>
    <w:p w:rsidR="000A73CC" w:rsidRPr="000A73CC" w:rsidRDefault="000A73CC" w:rsidP="00330309">
      <w:pPr>
        <w:pStyle w:val="1"/>
        <w:ind w:firstLine="709"/>
        <w:rPr>
          <w:b w:val="0"/>
        </w:rPr>
      </w:pPr>
      <w:r w:rsidRPr="000A73CC">
        <w:rPr>
          <w:b w:val="0"/>
        </w:rPr>
        <w:t>2. Гарант</w:t>
      </w:r>
      <w:r w:rsidR="00635F44">
        <w:rPr>
          <w:b w:val="0"/>
        </w:rPr>
        <w:t>ии осуществления полномочий главы</w:t>
      </w:r>
      <w:r w:rsidRPr="000A73CC">
        <w:rPr>
          <w:b w:val="0"/>
        </w:rPr>
        <w:t xml:space="preserve"> округа устанавливаются настоящим Уставом в соответствии с федеральными законами и законами Иркутской области.</w:t>
      </w:r>
    </w:p>
    <w:p w:rsidR="000A73CC" w:rsidRPr="000A73CC" w:rsidRDefault="00635F44" w:rsidP="00330309">
      <w:pPr>
        <w:pStyle w:val="1"/>
        <w:ind w:firstLine="709"/>
        <w:rPr>
          <w:b w:val="0"/>
        </w:rPr>
      </w:pPr>
      <w:r>
        <w:rPr>
          <w:b w:val="0"/>
        </w:rPr>
        <w:t>Главе</w:t>
      </w:r>
      <w:r w:rsidR="000A73CC" w:rsidRPr="000A73CC">
        <w:rPr>
          <w:b w:val="0"/>
        </w:rPr>
        <w:t xml:space="preserve"> округа гарантируется самостоятельное осуществление своей деятельности в пределах полномочий, установленных настоящим Уставом и решениями Думы округа в соответствии с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 xml:space="preserve">3. За </w:t>
      </w:r>
      <w:r w:rsidR="00635F44">
        <w:rPr>
          <w:b w:val="0"/>
        </w:rPr>
        <w:t>счет средств бюджета округа главе</w:t>
      </w:r>
      <w:r w:rsidRPr="000A73CC">
        <w:rPr>
          <w:b w:val="0"/>
        </w:rPr>
        <w:t xml:space="preserve"> округа:</w:t>
      </w:r>
    </w:p>
    <w:p w:rsidR="000A73CC" w:rsidRPr="000A73CC" w:rsidRDefault="000A73CC" w:rsidP="00330309">
      <w:pPr>
        <w:pStyle w:val="1"/>
        <w:ind w:firstLine="709"/>
        <w:rPr>
          <w:b w:val="0"/>
        </w:rPr>
      </w:pPr>
      <w:r w:rsidRPr="000A73CC">
        <w:rPr>
          <w:b w:val="0"/>
        </w:rPr>
        <w:t>1) производится оплата труда в виде ежемесячного денежного вознаграждения, а также денежного поощрения и иных дополнительных выплат;</w:t>
      </w:r>
    </w:p>
    <w:p w:rsidR="000A73CC" w:rsidRPr="000A73CC" w:rsidRDefault="000A73CC" w:rsidP="00330309">
      <w:pPr>
        <w:pStyle w:val="1"/>
        <w:ind w:firstLine="709"/>
        <w:rPr>
          <w:b w:val="0"/>
        </w:rPr>
      </w:pPr>
      <w:r w:rsidRPr="000A73CC">
        <w:rPr>
          <w:b w:val="0"/>
        </w:rPr>
        <w:t>2) предоставляется ежегодный основной оплачиваемый отпуск, дополнительные оплачиваемые отпуска;</w:t>
      </w:r>
    </w:p>
    <w:p w:rsidR="000A73CC" w:rsidRPr="000A73CC" w:rsidRDefault="000A73CC" w:rsidP="00330309">
      <w:pPr>
        <w:pStyle w:val="1"/>
        <w:ind w:firstLine="709"/>
        <w:rPr>
          <w:b w:val="0"/>
        </w:rPr>
      </w:pPr>
      <w:r w:rsidRPr="000A73CC">
        <w:rPr>
          <w:b w:val="0"/>
        </w:rPr>
        <w:t>3) устанавливается пенсионное обеспечение;</w:t>
      </w:r>
    </w:p>
    <w:p w:rsidR="000A73CC" w:rsidRPr="000A73CC" w:rsidRDefault="000A73CC" w:rsidP="00330309">
      <w:pPr>
        <w:pStyle w:val="1"/>
        <w:ind w:firstLine="709"/>
        <w:rPr>
          <w:b w:val="0"/>
        </w:rPr>
      </w:pPr>
      <w:r w:rsidRPr="000A73CC">
        <w:rPr>
          <w:b w:val="0"/>
        </w:rPr>
        <w:t>4) устанавливается медицинское и государственное социальное страхование;</w:t>
      </w:r>
    </w:p>
    <w:p w:rsidR="000A73CC" w:rsidRPr="000A73CC" w:rsidRDefault="000A73CC" w:rsidP="00330309">
      <w:pPr>
        <w:pStyle w:val="1"/>
        <w:ind w:firstLine="709"/>
        <w:rPr>
          <w:b w:val="0"/>
        </w:rPr>
      </w:pPr>
      <w:r w:rsidRPr="000A73CC">
        <w:rPr>
          <w:b w:val="0"/>
        </w:rPr>
        <w:t>5) предоставляются гарантии транспортного обслуживания;</w:t>
      </w:r>
    </w:p>
    <w:p w:rsidR="000A73CC" w:rsidRPr="000A73CC" w:rsidRDefault="000A73CC" w:rsidP="00330309">
      <w:pPr>
        <w:pStyle w:val="1"/>
        <w:ind w:firstLine="709"/>
        <w:rPr>
          <w:b w:val="0"/>
        </w:rPr>
      </w:pPr>
      <w:r w:rsidRPr="000A73CC">
        <w:rPr>
          <w:b w:val="0"/>
        </w:rPr>
        <w:t xml:space="preserve">6) устанавливается единовременная выплата при достижении пенсионного возраста или потере трудоспособности, в связи с прекращением полномочий (в том числе досрочно); указанная выплата не предоставляется лицу,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w:t>
      </w:r>
      <w:r w:rsidRPr="006B50CC">
        <w:rPr>
          <w:b w:val="0"/>
        </w:rPr>
        <w:t>частью 2</w:t>
      </w:r>
      <w:r w:rsidRPr="000A73CC">
        <w:rPr>
          <w:b w:val="0"/>
        </w:rPr>
        <w:t xml:space="preserve"> статьи 30 Федерального закона № 33-ФЗ;</w:t>
      </w:r>
    </w:p>
    <w:p w:rsidR="000A73CC" w:rsidRPr="000A73CC" w:rsidRDefault="000A73CC" w:rsidP="00330309">
      <w:pPr>
        <w:pStyle w:val="1"/>
        <w:ind w:firstLine="709"/>
        <w:rPr>
          <w:b w:val="0"/>
        </w:rPr>
      </w:pPr>
      <w:r w:rsidRPr="000A73CC">
        <w:rPr>
          <w:b w:val="0"/>
        </w:rPr>
        <w:t>7) возмещаются командировочные расходы.</w:t>
      </w:r>
    </w:p>
    <w:p w:rsidR="000A73CC" w:rsidRPr="000A73CC" w:rsidRDefault="000A73CC" w:rsidP="00330309">
      <w:pPr>
        <w:pStyle w:val="1"/>
        <w:ind w:firstLine="709"/>
        <w:rPr>
          <w:b w:val="0"/>
        </w:rPr>
      </w:pPr>
      <w:r w:rsidRPr="000A73CC">
        <w:rPr>
          <w:b w:val="0"/>
        </w:rPr>
        <w:t xml:space="preserve">4. Порядок, основания, условия и сроки предоставления социальных и материальных гарантий осуществления полномочий </w:t>
      </w:r>
      <w:r w:rsidR="00946297">
        <w:rPr>
          <w:b w:val="0"/>
        </w:rPr>
        <w:t xml:space="preserve">главы </w:t>
      </w:r>
      <w:r w:rsidRPr="000A73CC">
        <w:rPr>
          <w:b w:val="0"/>
        </w:rPr>
        <w:t>округа утверждаются в соответствии с федеральными законами и законами Иркутской области решением Думы округа.</w:t>
      </w:r>
    </w:p>
    <w:p w:rsidR="000A73CC" w:rsidRPr="000A73CC" w:rsidRDefault="000A73CC" w:rsidP="00330309">
      <w:pPr>
        <w:pStyle w:val="1"/>
        <w:ind w:firstLine="709"/>
        <w:rPr>
          <w:b w:val="0"/>
        </w:rPr>
      </w:pPr>
      <w:r w:rsidRPr="000A73CC">
        <w:rPr>
          <w:b w:val="0"/>
        </w:rPr>
        <w:t xml:space="preserve">5. </w:t>
      </w:r>
      <w:r w:rsidR="00946297">
        <w:rPr>
          <w:b w:val="0"/>
        </w:rPr>
        <w:t xml:space="preserve">Главе </w:t>
      </w:r>
      <w:r w:rsidRPr="000A73CC">
        <w:rPr>
          <w:b w:val="0"/>
        </w:rPr>
        <w:t>округа по его письменному заявлению в порядке, установленном федеральными законами, может быть предоставлен отпуск без сохранения оплаты труда.</w:t>
      </w:r>
    </w:p>
    <w:p w:rsidR="000A73CC" w:rsidRPr="000A73CC" w:rsidRDefault="000A73CC" w:rsidP="00330309">
      <w:pPr>
        <w:pStyle w:val="1"/>
        <w:ind w:firstLine="709"/>
        <w:rPr>
          <w:b w:val="0"/>
        </w:rPr>
      </w:pPr>
      <w:r w:rsidRPr="000A73CC">
        <w:rPr>
          <w:b w:val="0"/>
        </w:rPr>
        <w:t xml:space="preserve">6. </w:t>
      </w:r>
      <w:r w:rsidR="00190293">
        <w:rPr>
          <w:b w:val="0"/>
        </w:rPr>
        <w:t xml:space="preserve">Главе </w:t>
      </w:r>
      <w:r w:rsidRPr="000A73CC">
        <w:rPr>
          <w:b w:val="0"/>
        </w:rPr>
        <w:t>округа в соответствии с законодательством предоставляются организационные гарантии осуществления своих полномочий.</w:t>
      </w:r>
    </w:p>
    <w:p w:rsidR="000A73CC" w:rsidRPr="000A73CC" w:rsidRDefault="000A73CC" w:rsidP="00330309">
      <w:pPr>
        <w:pStyle w:val="1"/>
        <w:ind w:firstLine="709"/>
        <w:rPr>
          <w:b w:val="0"/>
        </w:rPr>
      </w:pPr>
      <w:r w:rsidRPr="000A73CC">
        <w:rPr>
          <w:b w:val="0"/>
        </w:rPr>
        <w:t xml:space="preserve">7. </w:t>
      </w:r>
      <w:r w:rsidR="00190293">
        <w:rPr>
          <w:b w:val="0"/>
        </w:rPr>
        <w:t xml:space="preserve">Глава </w:t>
      </w:r>
      <w:r w:rsidRPr="000A73CC">
        <w:rPr>
          <w:b w:val="0"/>
        </w:rPr>
        <w:t>округа наделяется правом инициативы по внесению в Думу округа проектов решений Думы округа, подлежащих обязательному рассмотрению.</w:t>
      </w:r>
    </w:p>
    <w:p w:rsidR="000A73CC" w:rsidRPr="000A73CC" w:rsidRDefault="00190293" w:rsidP="00330309">
      <w:pPr>
        <w:pStyle w:val="1"/>
        <w:ind w:firstLine="709"/>
        <w:rPr>
          <w:b w:val="0"/>
        </w:rPr>
      </w:pPr>
      <w:r>
        <w:rPr>
          <w:b w:val="0"/>
        </w:rPr>
        <w:t>8. Глава</w:t>
      </w:r>
      <w:r w:rsidR="000A73CC" w:rsidRPr="000A73CC">
        <w:rPr>
          <w:b w:val="0"/>
        </w:rPr>
        <w:t xml:space="preserve"> округа настоящим Уставом и решениями Думы округа в целях осуществления своих полномочий наделяется правом:</w:t>
      </w:r>
    </w:p>
    <w:p w:rsidR="000A73CC" w:rsidRPr="000A73CC" w:rsidRDefault="000A73CC" w:rsidP="00330309">
      <w:pPr>
        <w:pStyle w:val="1"/>
        <w:ind w:firstLine="709"/>
        <w:rPr>
          <w:b w:val="0"/>
        </w:rPr>
      </w:pPr>
      <w:r w:rsidRPr="000A73CC">
        <w:rPr>
          <w:b w:val="0"/>
        </w:rPr>
        <w:t>1) истребовать информацию от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rsidR="000A73CC" w:rsidRPr="000A73CC" w:rsidRDefault="000A73CC" w:rsidP="00330309">
      <w:pPr>
        <w:pStyle w:val="1"/>
        <w:ind w:firstLine="709"/>
        <w:rPr>
          <w:b w:val="0"/>
        </w:rPr>
      </w:pPr>
      <w:r w:rsidRPr="000A73CC">
        <w:rPr>
          <w:b w:val="0"/>
        </w:rPr>
        <w:t>2) направлять органам местного самоуправления и их должностным лицам, руководителям отраслевых (функциональных) и территориальных органов Администрации округа, руководителям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0A73CC" w:rsidRPr="000A73CC" w:rsidRDefault="000A73CC" w:rsidP="00330309">
      <w:pPr>
        <w:pStyle w:val="1"/>
        <w:ind w:firstLine="709"/>
        <w:rPr>
          <w:b w:val="0"/>
        </w:rPr>
      </w:pPr>
      <w:r w:rsidRPr="000A73CC">
        <w:rPr>
          <w:b w:val="0"/>
        </w:rPr>
        <w:t>3) инициировать проведение отчетов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rsidR="000A73CC" w:rsidRPr="000A73CC" w:rsidRDefault="000A73CC" w:rsidP="00330309">
      <w:pPr>
        <w:pStyle w:val="1"/>
        <w:ind w:firstLine="709"/>
        <w:rPr>
          <w:b w:val="0"/>
        </w:rPr>
      </w:pPr>
      <w:r w:rsidRPr="000A73CC">
        <w:rPr>
          <w:b w:val="0"/>
        </w:rPr>
        <w:lastRenderedPageBreak/>
        <w:t>4) инициировать проведение депутатских проверок (расследований), депутатских слушаний и принимать в них участие;</w:t>
      </w:r>
    </w:p>
    <w:p w:rsidR="000A73CC" w:rsidRPr="000A73CC" w:rsidRDefault="000A73CC" w:rsidP="00330309">
      <w:pPr>
        <w:pStyle w:val="1"/>
        <w:ind w:firstLine="709"/>
        <w:rPr>
          <w:b w:val="0"/>
        </w:rPr>
      </w:pPr>
      <w:r w:rsidRPr="000A73CC">
        <w:rPr>
          <w:b w:val="0"/>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rsidR="000A73CC" w:rsidRPr="000A73CC" w:rsidRDefault="000A73CC" w:rsidP="00330309">
      <w:pPr>
        <w:pStyle w:val="1"/>
        <w:ind w:firstLine="709"/>
        <w:rPr>
          <w:b w:val="0"/>
        </w:rPr>
      </w:pPr>
      <w:r w:rsidRPr="000A73CC">
        <w:rPr>
          <w:b w:val="0"/>
        </w:rPr>
        <w:t>6) инициировать вопрос о привлечении должностных лиц органов местного самоуправления,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0A73CC" w:rsidRPr="000A73CC" w:rsidRDefault="000A73CC" w:rsidP="00330309">
      <w:pPr>
        <w:pStyle w:val="1"/>
        <w:ind w:firstLine="709"/>
        <w:rPr>
          <w:b w:val="0"/>
        </w:rPr>
      </w:pPr>
      <w:r w:rsidRPr="000A73CC">
        <w:rPr>
          <w:b w:val="0"/>
        </w:rPr>
        <w:t>7) присутствовать на заседаниях Думы округа, органов местного самоуправления и постоянно действующих исполнительных органов Администрации округа;</w:t>
      </w:r>
    </w:p>
    <w:p w:rsidR="000A73CC" w:rsidRPr="000A73CC" w:rsidRDefault="000A73CC" w:rsidP="00330309">
      <w:pPr>
        <w:pStyle w:val="1"/>
        <w:ind w:firstLine="709"/>
        <w:rPr>
          <w:b w:val="0"/>
        </w:rPr>
      </w:pPr>
      <w:r w:rsidRPr="000A73CC">
        <w:rPr>
          <w:b w:val="0"/>
        </w:rPr>
        <w:t>8) беспрепятственно посещать мероприятия, организуемые и проводимые органами местного самоуправления и отраслевыми (функциональными) и территориальными органами Администрации округа;</w:t>
      </w:r>
    </w:p>
    <w:p w:rsidR="000A73CC" w:rsidRPr="000A73CC" w:rsidRDefault="000A73CC" w:rsidP="00330309">
      <w:pPr>
        <w:pStyle w:val="1"/>
        <w:ind w:firstLine="709"/>
        <w:rPr>
          <w:b w:val="0"/>
        </w:rPr>
      </w:pPr>
      <w:r w:rsidRPr="000A73CC">
        <w:rPr>
          <w:b w:val="0"/>
        </w:rPr>
        <w:t>9</w:t>
      </w:r>
      <w:r w:rsidRPr="006B50CC">
        <w:rPr>
          <w:b w:val="0"/>
        </w:rPr>
        <w:t>) беспрепятственно посещать органы государственной власти Иркутской области, иные государственные органы области,</w:t>
      </w:r>
      <w:r w:rsidRPr="000A73CC">
        <w:rPr>
          <w:b w:val="0"/>
        </w:rPr>
        <w:t xml:space="preserve">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0A73CC" w:rsidRPr="000A73CC" w:rsidRDefault="000A73CC" w:rsidP="00330309">
      <w:pPr>
        <w:pStyle w:val="1"/>
        <w:ind w:firstLine="709"/>
        <w:rPr>
          <w:b w:val="0"/>
        </w:rPr>
      </w:pPr>
      <w:r w:rsidRPr="000A73CC">
        <w:rPr>
          <w:b w:val="0"/>
        </w:rPr>
        <w:t xml:space="preserve">9. </w:t>
      </w:r>
      <w:r w:rsidR="00190293">
        <w:rPr>
          <w:b w:val="0"/>
        </w:rPr>
        <w:t xml:space="preserve">Главе </w:t>
      </w:r>
      <w:r w:rsidRPr="000A73CC">
        <w:rPr>
          <w:b w:val="0"/>
        </w:rPr>
        <w:t>округа предоставляются гарантии:</w:t>
      </w:r>
    </w:p>
    <w:p w:rsidR="000A73CC" w:rsidRPr="000A73CC" w:rsidRDefault="000A73CC" w:rsidP="00330309">
      <w:pPr>
        <w:pStyle w:val="1"/>
        <w:ind w:firstLine="709"/>
        <w:rPr>
          <w:b w:val="0"/>
        </w:rPr>
      </w:pPr>
      <w:r w:rsidRPr="000A73CC">
        <w:rPr>
          <w:b w:val="0"/>
        </w:rPr>
        <w:t>1) по осуществлению приема граждан, организации работы с обращениями граждан;</w:t>
      </w:r>
    </w:p>
    <w:p w:rsidR="000A73CC" w:rsidRPr="000A73CC" w:rsidRDefault="000A73CC" w:rsidP="00330309">
      <w:pPr>
        <w:pStyle w:val="1"/>
        <w:ind w:firstLine="709"/>
        <w:rPr>
          <w:b w:val="0"/>
        </w:rPr>
      </w:pPr>
      <w:r w:rsidRPr="000A73CC">
        <w:rPr>
          <w:b w:val="0"/>
        </w:rPr>
        <w:t>2) по осуществлению права на обращение к Думе округа, депутатам Думы округа, руководителям муниципальных унитарных предприятий и учреждений, должностным лицам органов государственной власти Иркутской области, иных государственных органов Иркутской области, руководител</w:t>
      </w:r>
      <w:r w:rsidRPr="006B50CC">
        <w:rPr>
          <w:b w:val="0"/>
        </w:rPr>
        <w:t>ям</w:t>
      </w:r>
      <w:r w:rsidRPr="000A73CC">
        <w:rPr>
          <w:b w:val="0"/>
        </w:rPr>
        <w:t xml:space="preserve"> иных организаций, расположенных на территории округа, иным должностным лицам и органам, в чью компетенцию входит рассмотрение и принятие решений по решению вопросов непосредственного обеспечения жизнедеятельности населения или связанным с реализацией </w:t>
      </w:r>
      <w:r w:rsidR="00190293">
        <w:rPr>
          <w:b w:val="0"/>
        </w:rPr>
        <w:t xml:space="preserve">главой </w:t>
      </w:r>
      <w:r w:rsidRPr="000A73CC">
        <w:rPr>
          <w:b w:val="0"/>
        </w:rPr>
        <w:t>округа своих полномочий;</w:t>
      </w:r>
    </w:p>
    <w:p w:rsidR="000A73CC" w:rsidRPr="000A73CC" w:rsidRDefault="000A73CC" w:rsidP="00330309">
      <w:pPr>
        <w:pStyle w:val="1"/>
        <w:ind w:firstLine="709"/>
        <w:rPr>
          <w:b w:val="0"/>
        </w:rPr>
      </w:pPr>
      <w:r w:rsidRPr="000A73CC">
        <w:rPr>
          <w:b w:val="0"/>
        </w:rPr>
        <w:t>3) по реализации права на безотлагательный прием должностными лицами органов местного самоуправления, руководителями постоянно действующих исполнительных органов Администрации округа, руководителями муниципальных унитарных предприятий и учреждений, иных организаций, расположенных на территории округа;</w:t>
      </w:r>
    </w:p>
    <w:p w:rsidR="000A73CC" w:rsidRPr="000A73CC" w:rsidRDefault="000A73CC" w:rsidP="00330309">
      <w:pPr>
        <w:pStyle w:val="1"/>
        <w:ind w:firstLine="709"/>
        <w:rPr>
          <w:b w:val="0"/>
        </w:rPr>
      </w:pPr>
      <w:r w:rsidRPr="000A73CC">
        <w:rPr>
          <w:b w:val="0"/>
        </w:rPr>
        <w:t>4) по осуществлению права на получение информации;</w:t>
      </w:r>
    </w:p>
    <w:p w:rsidR="000A73CC" w:rsidRPr="000A73CC" w:rsidRDefault="000A73CC" w:rsidP="00330309">
      <w:pPr>
        <w:pStyle w:val="1"/>
        <w:ind w:firstLine="709"/>
        <w:rPr>
          <w:b w:val="0"/>
        </w:rPr>
      </w:pPr>
      <w:r w:rsidRPr="000A73CC">
        <w:rPr>
          <w:b w:val="0"/>
        </w:rPr>
        <w:t>5) по осуществлению права на информирование о своей деятельности;</w:t>
      </w:r>
    </w:p>
    <w:p w:rsidR="000A73CC" w:rsidRPr="000A73CC" w:rsidRDefault="000A73CC" w:rsidP="00330309">
      <w:pPr>
        <w:pStyle w:val="1"/>
        <w:ind w:firstLine="709"/>
        <w:rPr>
          <w:b w:val="0"/>
        </w:rPr>
      </w:pPr>
      <w:r w:rsidRPr="000A73CC">
        <w:rPr>
          <w:b w:val="0"/>
        </w:rPr>
        <w:t>6) по обеспечению условий для обнародования отчета о своей деятельности;</w:t>
      </w:r>
    </w:p>
    <w:p w:rsidR="000A73CC" w:rsidRPr="000A73CC" w:rsidRDefault="000A73CC" w:rsidP="00330309">
      <w:pPr>
        <w:pStyle w:val="1"/>
        <w:ind w:firstLine="709"/>
        <w:rPr>
          <w:b w:val="0"/>
        </w:rPr>
      </w:pPr>
      <w:r w:rsidRPr="000A73CC">
        <w:rPr>
          <w:b w:val="0"/>
        </w:rPr>
        <w:t>7) по использованию средств связи для осуществления его полномочий.</w:t>
      </w:r>
    </w:p>
    <w:p w:rsidR="000A73CC" w:rsidRPr="000A73CC" w:rsidRDefault="000A73CC" w:rsidP="00330309">
      <w:pPr>
        <w:pStyle w:val="1"/>
        <w:ind w:firstLine="709"/>
        <w:rPr>
          <w:b w:val="0"/>
        </w:rPr>
      </w:pPr>
      <w:r w:rsidRPr="000A73CC">
        <w:rPr>
          <w:b w:val="0"/>
        </w:rPr>
        <w:t xml:space="preserve">10. </w:t>
      </w:r>
      <w:r w:rsidR="00190293">
        <w:rPr>
          <w:b w:val="0"/>
        </w:rPr>
        <w:t xml:space="preserve">Главе </w:t>
      </w:r>
      <w:r w:rsidRPr="000A73CC">
        <w:rPr>
          <w:b w:val="0"/>
        </w:rPr>
        <w:t>округа гарантируется предоставление рабочего места с необходимым для исполнения своих полномочий техническим оснащением.</w:t>
      </w:r>
    </w:p>
    <w:p w:rsidR="000A73CC" w:rsidRPr="000A73CC" w:rsidRDefault="00190293" w:rsidP="00330309">
      <w:pPr>
        <w:pStyle w:val="1"/>
        <w:ind w:firstLine="709"/>
        <w:rPr>
          <w:b w:val="0"/>
        </w:rPr>
      </w:pPr>
      <w:r>
        <w:rPr>
          <w:b w:val="0"/>
        </w:rPr>
        <w:t>11. Главе</w:t>
      </w:r>
      <w:r w:rsidR="0065513C">
        <w:rPr>
          <w:b w:val="0"/>
        </w:rPr>
        <w:t xml:space="preserve"> </w:t>
      </w:r>
      <w:r w:rsidR="000A73CC" w:rsidRPr="006B50CC">
        <w:rPr>
          <w:b w:val="0"/>
        </w:rPr>
        <w:t>округа</w:t>
      </w:r>
      <w:r w:rsidR="007B175D" w:rsidRPr="006B50CC">
        <w:rPr>
          <w:b w:val="0"/>
        </w:rPr>
        <w:t>,</w:t>
      </w:r>
      <w:r w:rsidR="000A73CC" w:rsidRPr="006B50CC">
        <w:rPr>
          <w:b w:val="0"/>
        </w:rPr>
        <w:t xml:space="preserve"> не имеющему постоянного места жительства в округе</w:t>
      </w:r>
      <w:r w:rsidR="007B175D" w:rsidRPr="006B50CC">
        <w:rPr>
          <w:b w:val="0"/>
        </w:rPr>
        <w:t>,</w:t>
      </w:r>
      <w:r w:rsidR="000A73CC" w:rsidRPr="000A73CC">
        <w:rPr>
          <w:b w:val="0"/>
        </w:rPr>
        <w:t xml:space="preserve"> может предоставляться служебное жилое помещение в соответствии с законодательством.</w:t>
      </w:r>
    </w:p>
    <w:p w:rsidR="000A73CC" w:rsidRPr="000A73CC" w:rsidRDefault="000A73CC" w:rsidP="00330309">
      <w:pPr>
        <w:pStyle w:val="1"/>
        <w:ind w:firstLine="709"/>
        <w:rPr>
          <w:b w:val="0"/>
        </w:rPr>
      </w:pPr>
      <w:r w:rsidRPr="000A73CC">
        <w:rPr>
          <w:b w:val="0"/>
        </w:rPr>
        <w:t>12. Порядок и условия предоставления организационных гарант</w:t>
      </w:r>
      <w:r w:rsidR="00211BE2">
        <w:rPr>
          <w:b w:val="0"/>
        </w:rPr>
        <w:t>ий осуществления полномочий главы</w:t>
      </w:r>
      <w:r w:rsidRPr="000A73CC">
        <w:rPr>
          <w:b w:val="0"/>
        </w:rPr>
        <w:t xml:space="preserve"> округа утвержд</w:t>
      </w:r>
      <w:r w:rsidRPr="006B50CC">
        <w:rPr>
          <w:b w:val="0"/>
        </w:rPr>
        <w:t>ается</w:t>
      </w:r>
      <w:r w:rsidRPr="000A73CC">
        <w:rPr>
          <w:b w:val="0"/>
        </w:rPr>
        <w:t xml:space="preserve"> в соответствии с федеральными законами и законами Иркутской области решением Думы округа.</w:t>
      </w:r>
    </w:p>
    <w:p w:rsidR="000A73CC" w:rsidRPr="00D41654" w:rsidRDefault="00CB397E" w:rsidP="00330309">
      <w:pPr>
        <w:pStyle w:val="1"/>
        <w:ind w:firstLine="709"/>
      </w:pPr>
      <w:r>
        <w:lastRenderedPageBreak/>
        <w:t>Статья 15</w:t>
      </w:r>
      <w:r w:rsidR="00211BE2" w:rsidRPr="00D41654">
        <w:t>. Полномочия главы</w:t>
      </w:r>
      <w:r w:rsidR="000A73CC" w:rsidRPr="00D41654">
        <w:t xml:space="preserve"> округа</w:t>
      </w:r>
    </w:p>
    <w:p w:rsidR="000A73CC" w:rsidRPr="000A73CC" w:rsidRDefault="000A73CC" w:rsidP="00330309">
      <w:pPr>
        <w:pStyle w:val="1"/>
        <w:ind w:firstLine="709"/>
        <w:rPr>
          <w:b w:val="0"/>
        </w:rPr>
      </w:pPr>
    </w:p>
    <w:p w:rsidR="000A73CC" w:rsidRPr="000A73CC" w:rsidRDefault="00211BE2" w:rsidP="00330309">
      <w:pPr>
        <w:pStyle w:val="1"/>
        <w:ind w:firstLine="709"/>
        <w:rPr>
          <w:b w:val="0"/>
        </w:rPr>
      </w:pPr>
      <w:r>
        <w:rPr>
          <w:b w:val="0"/>
        </w:rPr>
        <w:t>1. Глава</w:t>
      </w:r>
      <w:r w:rsidR="000A73CC" w:rsidRPr="000A73CC">
        <w:rPr>
          <w:b w:val="0"/>
        </w:rPr>
        <w:t xml:space="preserve"> округа </w:t>
      </w:r>
      <w:r w:rsidR="000A73CC" w:rsidRPr="006B50CC">
        <w:rPr>
          <w:b w:val="0"/>
        </w:rPr>
        <w:t>как глава муниципального образования</w:t>
      </w:r>
      <w:r w:rsidR="000A73CC" w:rsidRPr="000A73CC">
        <w:rPr>
          <w:b w:val="0"/>
        </w:rPr>
        <w:t>:</w:t>
      </w:r>
    </w:p>
    <w:p w:rsidR="000A73CC" w:rsidRPr="002E7517" w:rsidRDefault="000A73CC" w:rsidP="00330309">
      <w:pPr>
        <w:pStyle w:val="1"/>
        <w:ind w:firstLine="709"/>
        <w:rPr>
          <w:b w:val="0"/>
        </w:rPr>
      </w:pPr>
      <w:r w:rsidRPr="000A73CC">
        <w:rPr>
          <w:b w:val="0"/>
        </w:rPr>
        <w:t>1) представляет</w:t>
      </w:r>
      <w:r w:rsidR="0065513C">
        <w:rPr>
          <w:b w:val="0"/>
        </w:rPr>
        <w:t xml:space="preserve"> </w:t>
      </w:r>
      <w:r w:rsidR="00211BE2">
        <w:rPr>
          <w:b w:val="0"/>
        </w:rPr>
        <w:t>Нукутский</w:t>
      </w:r>
      <w:r w:rsidR="0065513C">
        <w:rPr>
          <w:b w:val="0"/>
        </w:rPr>
        <w:t xml:space="preserve"> </w:t>
      </w:r>
      <w:r w:rsidRPr="000A73CC">
        <w:rPr>
          <w:b w:val="0"/>
          <w:iCs/>
        </w:rPr>
        <w:t xml:space="preserve">муниципальный округ </w:t>
      </w:r>
      <w:r w:rsidRPr="000A73CC">
        <w:rPr>
          <w:b w:val="0"/>
        </w:rPr>
        <w:t>в отношениях с органами местного самоуправления других муниципальных образований, органами государственной власти, гражданами и организациями</w:t>
      </w:r>
      <w:r w:rsidR="00F911E9" w:rsidRPr="00E61E1F">
        <w:rPr>
          <w:b w:val="0"/>
        </w:rPr>
        <w:t>,</w:t>
      </w:r>
      <w:r w:rsidR="0065513C">
        <w:rPr>
          <w:b w:val="0"/>
        </w:rPr>
        <w:t xml:space="preserve"> </w:t>
      </w:r>
      <w:r w:rsidR="00F911E9" w:rsidRPr="00E61E1F">
        <w:rPr>
          <w:b w:val="0"/>
        </w:rPr>
        <w:t>без доверенности действует от имени Нукутского муниципального округа</w:t>
      </w:r>
      <w:r w:rsidRPr="00E61E1F">
        <w:rPr>
          <w:b w:val="0"/>
        </w:rPr>
        <w:t>;</w:t>
      </w:r>
    </w:p>
    <w:p w:rsidR="000A73CC" w:rsidRPr="000A73CC" w:rsidRDefault="000A73CC" w:rsidP="00330309">
      <w:pPr>
        <w:pStyle w:val="1"/>
        <w:ind w:firstLine="709"/>
        <w:rPr>
          <w:b w:val="0"/>
        </w:rPr>
      </w:pPr>
      <w:r w:rsidRPr="000A73CC">
        <w:rPr>
          <w:b w:val="0"/>
        </w:rPr>
        <w:t>2) подписывает и обнародует в порядке, установленном настоящим Уставом, нормативные правовые акты, принятые Думой округа;</w:t>
      </w:r>
    </w:p>
    <w:p w:rsidR="000A73CC" w:rsidRPr="000A73CC" w:rsidRDefault="000A73CC" w:rsidP="00330309">
      <w:pPr>
        <w:pStyle w:val="1"/>
        <w:ind w:firstLine="709"/>
        <w:rPr>
          <w:b w:val="0"/>
        </w:rPr>
      </w:pPr>
      <w:r w:rsidRPr="000A73CC">
        <w:rPr>
          <w:b w:val="0"/>
        </w:rPr>
        <w:t>3) издаёт в пределах своих полномочий правовые акты;</w:t>
      </w:r>
    </w:p>
    <w:p w:rsidR="000A73CC" w:rsidRPr="000A73CC" w:rsidRDefault="000A73CC" w:rsidP="00330309">
      <w:pPr>
        <w:pStyle w:val="1"/>
        <w:ind w:firstLine="709"/>
        <w:rPr>
          <w:b w:val="0"/>
        </w:rPr>
      </w:pPr>
      <w:r w:rsidRPr="000A73CC">
        <w:rPr>
          <w:b w:val="0"/>
        </w:rPr>
        <w:t>4) обладает правом требования созыва внеочередного заседания Думы округа;</w:t>
      </w:r>
    </w:p>
    <w:p w:rsidR="000A73CC" w:rsidRPr="002E7517" w:rsidRDefault="000A73CC" w:rsidP="00330309">
      <w:pPr>
        <w:pStyle w:val="1"/>
        <w:ind w:firstLine="709"/>
        <w:rPr>
          <w:b w:val="0"/>
        </w:rPr>
      </w:pPr>
      <w:r w:rsidRPr="000A73CC">
        <w:rPr>
          <w:b w:val="0"/>
        </w:rPr>
        <w:t>5) реализует право законодательной инициативы в Законодательное Собрание Иркутской области;</w:t>
      </w:r>
    </w:p>
    <w:p w:rsidR="000A73CC" w:rsidRPr="006B50CC" w:rsidRDefault="000A73CC" w:rsidP="00330309">
      <w:pPr>
        <w:pStyle w:val="1"/>
        <w:ind w:firstLine="709"/>
        <w:rPr>
          <w:b w:val="0"/>
        </w:rPr>
      </w:pPr>
      <w:r w:rsidRPr="006B50CC">
        <w:rPr>
          <w:b w:val="0"/>
        </w:rPr>
        <w:t>6) вносит ходатайство о присвоении звания</w:t>
      </w:r>
      <w:r w:rsidR="007B175D" w:rsidRPr="006B50CC">
        <w:rPr>
          <w:b w:val="0"/>
        </w:rPr>
        <w:t xml:space="preserve"> «Почетный гражданин Нукутского</w:t>
      </w:r>
      <w:r w:rsidR="006B50CC" w:rsidRPr="006B50CC">
        <w:rPr>
          <w:b w:val="0"/>
        </w:rPr>
        <w:t xml:space="preserve"> муниципального</w:t>
      </w:r>
      <w:r w:rsidR="007B175D" w:rsidRPr="006B50CC">
        <w:rPr>
          <w:b w:val="0"/>
        </w:rPr>
        <w:t xml:space="preserve"> округа»</w:t>
      </w:r>
      <w:r w:rsidRPr="006B50CC">
        <w:rPr>
          <w:b w:val="0"/>
        </w:rPr>
        <w:t>;</w:t>
      </w:r>
    </w:p>
    <w:p w:rsidR="000A73CC" w:rsidRPr="000A73CC" w:rsidRDefault="000A73CC" w:rsidP="00330309">
      <w:pPr>
        <w:pStyle w:val="1"/>
        <w:ind w:firstLine="709"/>
        <w:rPr>
          <w:b w:val="0"/>
        </w:rPr>
      </w:pPr>
      <w:r w:rsidRPr="000A73CC">
        <w:rPr>
          <w:b w:val="0"/>
        </w:rPr>
        <w:t xml:space="preserve">7) вправе учредить и принять решение о наградах и иных поощрениях </w:t>
      </w:r>
      <w:r w:rsidR="00901219">
        <w:rPr>
          <w:b w:val="0"/>
        </w:rPr>
        <w:t xml:space="preserve">главы </w:t>
      </w:r>
      <w:r w:rsidRPr="000A73CC">
        <w:rPr>
          <w:b w:val="0"/>
        </w:rPr>
        <w:t>округа, определить порядок внесения ходатайств об этих награждениях и поощрениях;</w:t>
      </w:r>
    </w:p>
    <w:p w:rsidR="000A73CC" w:rsidRPr="000A73CC" w:rsidRDefault="000A73CC" w:rsidP="00330309">
      <w:pPr>
        <w:pStyle w:val="1"/>
        <w:ind w:firstLine="709"/>
        <w:rPr>
          <w:b w:val="0"/>
        </w:rPr>
      </w:pPr>
      <w:r w:rsidRPr="000A73CC">
        <w:rPr>
          <w:b w:val="0"/>
        </w:rPr>
        <w:t xml:space="preserve">8) создает и формирует при </w:t>
      </w:r>
      <w:r w:rsidR="00901219">
        <w:rPr>
          <w:b w:val="0"/>
        </w:rPr>
        <w:t xml:space="preserve">главе </w:t>
      </w:r>
      <w:r w:rsidRPr="000A73CC">
        <w:rPr>
          <w:b w:val="0"/>
        </w:rPr>
        <w:t>округа консультативно-совещательные органы;</w:t>
      </w:r>
    </w:p>
    <w:p w:rsidR="000A73CC" w:rsidRPr="000A73CC" w:rsidRDefault="000A73CC" w:rsidP="00330309">
      <w:pPr>
        <w:pStyle w:val="1"/>
        <w:ind w:firstLine="709"/>
        <w:rPr>
          <w:b w:val="0"/>
        </w:rPr>
      </w:pPr>
      <w:r w:rsidRPr="000A73CC">
        <w:rPr>
          <w:b w:val="0"/>
        </w:rPr>
        <w:t>9) представляет Думе округа ежегодные отчеты о результатах своей деятельности, в том числе о решении вопросов, поставленных Думой округа;</w:t>
      </w:r>
    </w:p>
    <w:p w:rsidR="000A73CC" w:rsidRPr="000A73CC" w:rsidRDefault="000A73CC" w:rsidP="00330309">
      <w:pPr>
        <w:pStyle w:val="1"/>
        <w:ind w:firstLine="709"/>
        <w:rPr>
          <w:b w:val="0"/>
        </w:rPr>
      </w:pPr>
      <w:r w:rsidRPr="000A73CC">
        <w:rPr>
          <w:b w:val="0"/>
        </w:rPr>
        <w:t xml:space="preserve">10) осуществляет иные полномочия, отнесенные к ведению главы </w:t>
      </w:r>
      <w:r w:rsidRPr="00190C8B">
        <w:rPr>
          <w:b w:val="0"/>
        </w:rPr>
        <w:t>муниципального образования ф</w:t>
      </w:r>
      <w:r w:rsidRPr="000A73CC">
        <w:rPr>
          <w:b w:val="0"/>
        </w:rPr>
        <w:t>едеральными законами, законами Иркутской области, настоящим Уставом и решениями Думы округа.</w:t>
      </w:r>
    </w:p>
    <w:p w:rsidR="000A73CC" w:rsidRPr="000A73CC" w:rsidRDefault="000A73CC" w:rsidP="00330309">
      <w:pPr>
        <w:pStyle w:val="1"/>
        <w:ind w:firstLine="709"/>
        <w:rPr>
          <w:b w:val="0"/>
        </w:rPr>
      </w:pPr>
      <w:r w:rsidRPr="000A73CC">
        <w:rPr>
          <w:b w:val="0"/>
        </w:rPr>
        <w:t xml:space="preserve">2. </w:t>
      </w:r>
      <w:r w:rsidR="00901219">
        <w:rPr>
          <w:b w:val="0"/>
        </w:rPr>
        <w:t xml:space="preserve">Глава </w:t>
      </w:r>
      <w:r w:rsidRPr="000A73CC">
        <w:rPr>
          <w:b w:val="0"/>
        </w:rPr>
        <w:t>округа как глава Администрации округа:</w:t>
      </w:r>
    </w:p>
    <w:p w:rsidR="000A73CC" w:rsidRPr="000A73CC" w:rsidRDefault="000A73CC" w:rsidP="00330309">
      <w:pPr>
        <w:pStyle w:val="1"/>
        <w:ind w:firstLine="709"/>
        <w:rPr>
          <w:b w:val="0"/>
        </w:rPr>
      </w:pPr>
      <w:r w:rsidRPr="000A73CC">
        <w:rPr>
          <w:b w:val="0"/>
        </w:rPr>
        <w:t xml:space="preserve">1) обеспечивает осуществление </w:t>
      </w:r>
      <w:r w:rsidRPr="00190C8B">
        <w:rPr>
          <w:b w:val="0"/>
        </w:rPr>
        <w:t>органами местного самоуправления</w:t>
      </w:r>
      <w:r w:rsidRPr="000A73CC">
        <w:rPr>
          <w:b w:val="0"/>
        </w:rPr>
        <w:t xml:space="preserve">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2) представляет Администрацию округа во взаимоотношениях с органами государственной власти, в том числе в суде, органами местного самоуправления иных муниципальных образований, гражданами и организациями, а также в международном сотрудничестве;</w:t>
      </w:r>
    </w:p>
    <w:p w:rsidR="000A73CC" w:rsidRPr="000A73CC" w:rsidRDefault="000A73CC" w:rsidP="00330309">
      <w:pPr>
        <w:pStyle w:val="1"/>
        <w:ind w:firstLine="709"/>
        <w:rPr>
          <w:b w:val="0"/>
        </w:rPr>
      </w:pPr>
      <w:r w:rsidRPr="000A73CC">
        <w:rPr>
          <w:b w:val="0"/>
        </w:rPr>
        <w:t>3) организует и обеспечивает исполнение полномочий Администрации округа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4) организует выполнение решений Думы округа в рамках своих полномочий;</w:t>
      </w:r>
    </w:p>
    <w:p w:rsidR="000A73CC" w:rsidRPr="000A73CC" w:rsidRDefault="000A73CC" w:rsidP="00330309">
      <w:pPr>
        <w:pStyle w:val="1"/>
        <w:ind w:firstLine="709"/>
        <w:rPr>
          <w:b w:val="0"/>
        </w:rPr>
      </w:pPr>
      <w:r w:rsidRPr="000A73CC">
        <w:rPr>
          <w:b w:val="0"/>
        </w:rPr>
        <w:t>5) обладает правом внесения в Думу округа проектов муниципальных правовых актов по вопросам компетенции Думы округа;</w:t>
      </w:r>
    </w:p>
    <w:p w:rsidR="000A73CC" w:rsidRPr="000A73CC" w:rsidRDefault="000A73CC" w:rsidP="00330309">
      <w:pPr>
        <w:pStyle w:val="1"/>
        <w:ind w:firstLine="709"/>
        <w:rPr>
          <w:b w:val="0"/>
        </w:rPr>
      </w:pPr>
      <w:r w:rsidRPr="000A73CC">
        <w:rPr>
          <w:b w:val="0"/>
        </w:rPr>
        <w:t>6) представляет на рассмотрение и утверждение Думы округа проект бюджета округа и отчет об его исполнении, в соответствии с решениями Думы округа распоряжается средствами бюджета округа, за исключением средств, предусмотренных на обеспечение деятельности Думы округа и Контрольно-</w:t>
      </w:r>
      <w:r w:rsidR="00190C8B">
        <w:rPr>
          <w:b w:val="0"/>
        </w:rPr>
        <w:t>счетной</w:t>
      </w:r>
      <w:r w:rsidR="0065513C">
        <w:rPr>
          <w:b w:val="0"/>
        </w:rPr>
        <w:t xml:space="preserve"> </w:t>
      </w:r>
      <w:r w:rsidRPr="000A73CC">
        <w:rPr>
          <w:b w:val="0"/>
        </w:rPr>
        <w:t>комиссии</w:t>
      </w:r>
      <w:r w:rsidR="0065513C">
        <w:rPr>
          <w:b w:val="0"/>
        </w:rPr>
        <w:t xml:space="preserve"> </w:t>
      </w:r>
      <w:r w:rsidR="007240E6" w:rsidRPr="00190C8B">
        <w:rPr>
          <w:b w:val="0"/>
        </w:rPr>
        <w:t>округа</w:t>
      </w:r>
      <w:r w:rsidRPr="00190C8B">
        <w:rPr>
          <w:b w:val="0"/>
        </w:rPr>
        <w:t>;</w:t>
      </w:r>
    </w:p>
    <w:p w:rsidR="000A73CC" w:rsidRPr="000A73CC" w:rsidRDefault="000A73CC" w:rsidP="00330309">
      <w:pPr>
        <w:pStyle w:val="1"/>
        <w:ind w:firstLine="709"/>
        <w:rPr>
          <w:b w:val="0"/>
        </w:rPr>
      </w:pPr>
      <w:r w:rsidRPr="000A73CC">
        <w:rPr>
          <w:b w:val="0"/>
        </w:rPr>
        <w:t>7) вносит обязательные для рассмотрения Думой округа заключения по вопросам и правовым актам, предусмотренным настоящим Уставом;</w:t>
      </w:r>
    </w:p>
    <w:p w:rsidR="000A73CC" w:rsidRPr="000A73CC" w:rsidRDefault="000A73CC" w:rsidP="00330309">
      <w:pPr>
        <w:pStyle w:val="1"/>
        <w:ind w:firstLine="709"/>
        <w:rPr>
          <w:b w:val="0"/>
        </w:rPr>
      </w:pPr>
      <w:r w:rsidRPr="000A73CC">
        <w:rPr>
          <w:b w:val="0"/>
        </w:rPr>
        <w:t>8) руководит деятельностью Администрации округа;</w:t>
      </w:r>
    </w:p>
    <w:p w:rsidR="000A73CC" w:rsidRPr="000A73CC" w:rsidRDefault="000A73CC" w:rsidP="00330309">
      <w:pPr>
        <w:pStyle w:val="1"/>
        <w:ind w:firstLine="709"/>
        <w:rPr>
          <w:b w:val="0"/>
        </w:rPr>
      </w:pPr>
      <w:r w:rsidRPr="000A73CC">
        <w:rPr>
          <w:b w:val="0"/>
        </w:rPr>
        <w:t>9) разрабатывает структуру Администрации округа и представляет ее на утверждение Думе округа;</w:t>
      </w:r>
    </w:p>
    <w:p w:rsidR="000A73CC" w:rsidRPr="000A73CC" w:rsidRDefault="000A73CC" w:rsidP="00330309">
      <w:pPr>
        <w:pStyle w:val="1"/>
        <w:ind w:firstLine="709"/>
        <w:rPr>
          <w:b w:val="0"/>
        </w:rPr>
      </w:pPr>
      <w:r w:rsidRPr="000A73CC">
        <w:rPr>
          <w:b w:val="0"/>
        </w:rPr>
        <w:t xml:space="preserve">10) утверждает </w:t>
      </w:r>
      <w:r w:rsidRPr="00190C8B">
        <w:rPr>
          <w:b w:val="0"/>
        </w:rPr>
        <w:t>Перечень муниципальных должностей муниципальной службы</w:t>
      </w:r>
      <w:r w:rsidR="0065513C">
        <w:rPr>
          <w:b w:val="0"/>
        </w:rPr>
        <w:t xml:space="preserve"> </w:t>
      </w:r>
      <w:r w:rsidR="00901219">
        <w:rPr>
          <w:b w:val="0"/>
          <w:iCs/>
        </w:rPr>
        <w:t>Нукутского</w:t>
      </w:r>
      <w:r w:rsidR="0065513C">
        <w:rPr>
          <w:b w:val="0"/>
          <w:iCs/>
        </w:rPr>
        <w:t xml:space="preserve"> </w:t>
      </w:r>
      <w:r w:rsidRPr="000A73CC">
        <w:rPr>
          <w:b w:val="0"/>
          <w:iCs/>
        </w:rPr>
        <w:t>муниципального округа</w:t>
      </w:r>
      <w:r w:rsidRPr="000A73CC">
        <w:rPr>
          <w:b w:val="0"/>
        </w:rPr>
        <w:t xml:space="preserve"> и штатную численность Администрации округа в соответствии со структурой, утвержденной Думой округа, а также утверждает структуру и </w:t>
      </w:r>
      <w:r w:rsidRPr="000A73CC">
        <w:rPr>
          <w:b w:val="0"/>
        </w:rPr>
        <w:lastRenderedPageBreak/>
        <w:t>штатную численность отраслевых (функциональных) и территориальных органов Администрации округа;</w:t>
      </w:r>
    </w:p>
    <w:p w:rsidR="000A73CC" w:rsidRPr="000A73CC" w:rsidRDefault="000A73CC" w:rsidP="00330309">
      <w:pPr>
        <w:pStyle w:val="1"/>
        <w:ind w:firstLine="709"/>
        <w:rPr>
          <w:b w:val="0"/>
        </w:rPr>
      </w:pPr>
      <w:r w:rsidRPr="000A73CC">
        <w:rPr>
          <w:b w:val="0"/>
        </w:rPr>
        <w:t xml:space="preserve">11) назначает и освобождает от должности заместителей </w:t>
      </w:r>
      <w:r w:rsidR="00190C8B">
        <w:rPr>
          <w:b w:val="0"/>
        </w:rPr>
        <w:t xml:space="preserve">главы </w:t>
      </w:r>
      <w:r w:rsidRPr="000A73CC">
        <w:rPr>
          <w:b w:val="0"/>
        </w:rPr>
        <w:t>округа;</w:t>
      </w:r>
    </w:p>
    <w:p w:rsidR="000A73CC" w:rsidRDefault="001B06F6" w:rsidP="00330309">
      <w:pPr>
        <w:pStyle w:val="1"/>
        <w:ind w:firstLine="709"/>
        <w:rPr>
          <w:b w:val="0"/>
        </w:rPr>
      </w:pPr>
      <w:r>
        <w:rPr>
          <w:b w:val="0"/>
        </w:rPr>
        <w:t xml:space="preserve">12) </w:t>
      </w:r>
      <w:r w:rsidR="000A73CC" w:rsidRPr="000A73CC">
        <w:rPr>
          <w:b w:val="0"/>
        </w:rPr>
        <w:t>назначает и освобождает от должности руководителей отраслевых (функциональных) и территориальных органов Администрации округа;</w:t>
      </w:r>
    </w:p>
    <w:p w:rsidR="004A1CB7" w:rsidRPr="002E7517" w:rsidRDefault="002E7517" w:rsidP="002E7517">
      <w:pPr>
        <w:ind w:firstLine="709"/>
        <w:jc w:val="both"/>
        <w:rPr>
          <w:bCs/>
        </w:rPr>
      </w:pPr>
      <w:r w:rsidRPr="00E61E1F">
        <w:t xml:space="preserve">13) </w:t>
      </w:r>
      <w:r w:rsidR="001B06F6" w:rsidRPr="00E61E1F">
        <w:rPr>
          <w:bCs/>
        </w:rPr>
        <w:t>назначает и освобождает от должности муниципальных служащих и иных работников Администрации округа;</w:t>
      </w:r>
    </w:p>
    <w:p w:rsidR="002E7517" w:rsidRDefault="001B06F6" w:rsidP="002E7517">
      <w:pPr>
        <w:ind w:firstLine="709"/>
        <w:jc w:val="both"/>
      </w:pPr>
      <w:r w:rsidRPr="004A1CB7">
        <w:t>14</w:t>
      </w:r>
      <w:r w:rsidR="000A73CC" w:rsidRPr="004A1CB7">
        <w:t>) рассматривает отчеты и д</w:t>
      </w:r>
      <w:r w:rsidR="00E8420E">
        <w:t xml:space="preserve">оклады руководителей отраслевых </w:t>
      </w:r>
      <w:r w:rsidR="000A73CC" w:rsidRPr="004A1CB7">
        <w:t>(функциональных) и территориальных органов Администрации округа;</w:t>
      </w:r>
    </w:p>
    <w:p w:rsidR="004A1CB7" w:rsidRPr="004A1CB7" w:rsidRDefault="001B06F6" w:rsidP="002E7517">
      <w:pPr>
        <w:ind w:firstLine="709"/>
        <w:jc w:val="both"/>
      </w:pPr>
      <w:r w:rsidRPr="004A1CB7">
        <w:t>15</w:t>
      </w:r>
      <w:r w:rsidR="000A73CC" w:rsidRPr="004A1CB7">
        <w:t>) в порядке, установленном решениями Думы округа, принимает решения по управлению и распоряжению объектами муниципальной собственности, об установлении тарифов на услуги муниципальных предприятий и учреждений, о создании, реорганизации, ликвидации муниципальных предприятий, утверждает уставы муниципальных предприятий, назначает и освобождает от должности руководителей муниципальных предприятий;</w:t>
      </w:r>
    </w:p>
    <w:p w:rsidR="004A1CB7" w:rsidRPr="004A1CB7" w:rsidRDefault="001B06F6" w:rsidP="00330309">
      <w:pPr>
        <w:ind w:firstLine="709"/>
        <w:jc w:val="both"/>
      </w:pPr>
      <w:r w:rsidRPr="004A1CB7">
        <w:t>16</w:t>
      </w:r>
      <w:r w:rsidR="000A73CC" w:rsidRPr="004A1CB7">
        <w:t>) создает и формирует при Администрации округа консультативно-совещательные органы;</w:t>
      </w:r>
    </w:p>
    <w:p w:rsidR="004A1CB7" w:rsidRPr="004A1CB7" w:rsidRDefault="001B06F6" w:rsidP="00330309">
      <w:pPr>
        <w:ind w:firstLine="709"/>
        <w:jc w:val="both"/>
      </w:pPr>
      <w:r w:rsidRPr="004A1CB7">
        <w:t>17</w:t>
      </w:r>
      <w:r w:rsidR="000A73CC" w:rsidRPr="004A1CB7">
        <w:t>) от имени Администрации округа заключает договоры, соглашения;</w:t>
      </w:r>
    </w:p>
    <w:p w:rsidR="004A1CB7" w:rsidRPr="004A1CB7" w:rsidRDefault="001B06F6" w:rsidP="00330309">
      <w:pPr>
        <w:ind w:firstLine="709"/>
        <w:jc w:val="both"/>
      </w:pPr>
      <w:r w:rsidRPr="004A1CB7">
        <w:t>18</w:t>
      </w:r>
      <w:r w:rsidR="000A73CC" w:rsidRPr="004A1CB7">
        <w:t>) осуществляет контроль за исполнением постановлений и распоряжений Администрации округа, организует проверку деятельности должностных лиц Администрации округа и руководителей муниципальных предприятий и учреждений;</w:t>
      </w:r>
    </w:p>
    <w:p w:rsidR="004A1CB7" w:rsidRPr="004A1CB7" w:rsidRDefault="001B06F6" w:rsidP="00330309">
      <w:pPr>
        <w:ind w:firstLine="709"/>
        <w:jc w:val="both"/>
      </w:pPr>
      <w:r w:rsidRPr="004A1CB7">
        <w:t>19</w:t>
      </w:r>
      <w:r w:rsidR="000A73CC" w:rsidRPr="004A1CB7">
        <w:t>) принимает меры поощрения и (или) дисциплинарной ответственности к назначенным им должностным лицам и работникам Администрации округа;</w:t>
      </w:r>
    </w:p>
    <w:p w:rsidR="004A1CB7" w:rsidRPr="004A1CB7" w:rsidRDefault="001B06F6" w:rsidP="00330309">
      <w:pPr>
        <w:ind w:firstLine="709"/>
        <w:jc w:val="both"/>
      </w:pPr>
      <w:r w:rsidRPr="004A1CB7">
        <w:t>20</w:t>
      </w:r>
      <w:r w:rsidR="000A73CC" w:rsidRPr="004A1CB7">
        <w:t>) в соответствии с федеральным законодательством и законодательством Иркутской области отменяет или приостанавливает действие приказов и распоряжений, принятых его заместителями и руководителями отраслевых (функциональных) и территориальных органов Администрации округа, в случае, если они противоречат Конституции Российской Федерации, федеральным законам, законам Иркутской области, настоящему Уставу, а также решениям Думы округа;</w:t>
      </w:r>
    </w:p>
    <w:p w:rsidR="004A1CB7" w:rsidRPr="004A1CB7" w:rsidRDefault="001B06F6" w:rsidP="00330309">
      <w:pPr>
        <w:ind w:firstLine="709"/>
        <w:jc w:val="both"/>
      </w:pPr>
      <w:r w:rsidRPr="004A1CB7">
        <w:t>21</w:t>
      </w:r>
      <w:r w:rsidR="000A73CC" w:rsidRPr="004A1CB7">
        <w:t xml:space="preserve">) вправе запрашивать в установленном порядке от организаций, расположенных на территории </w:t>
      </w:r>
      <w:r w:rsidR="00190C8B" w:rsidRPr="004A1CB7">
        <w:t>округа</w:t>
      </w:r>
      <w:r w:rsidR="000A73CC" w:rsidRPr="004A1CB7">
        <w:t xml:space="preserve">, сведения, необходимые для анализа социально-экономического развития </w:t>
      </w:r>
      <w:r w:rsidR="00901219" w:rsidRPr="004A1CB7">
        <w:rPr>
          <w:iCs/>
        </w:rPr>
        <w:t>Нукутского</w:t>
      </w:r>
      <w:r w:rsidR="0065513C">
        <w:rPr>
          <w:iCs/>
        </w:rPr>
        <w:t xml:space="preserve"> </w:t>
      </w:r>
      <w:r w:rsidR="000A73CC" w:rsidRPr="004A1CB7">
        <w:rPr>
          <w:iCs/>
        </w:rPr>
        <w:t>муниципального округа</w:t>
      </w:r>
      <w:r w:rsidR="000A73CC" w:rsidRPr="004A1CB7">
        <w:t>;</w:t>
      </w:r>
    </w:p>
    <w:p w:rsidR="004A1CB7" w:rsidRPr="004A1CB7" w:rsidRDefault="001B06F6" w:rsidP="00330309">
      <w:pPr>
        <w:ind w:firstLine="709"/>
        <w:jc w:val="both"/>
      </w:pPr>
      <w:r w:rsidRPr="004A1CB7">
        <w:t>22</w:t>
      </w:r>
      <w:r w:rsidR="000A73CC" w:rsidRPr="004A1CB7">
        <w:t>)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4A1CB7" w:rsidRPr="004A1CB7" w:rsidRDefault="001B06F6" w:rsidP="00330309">
      <w:pPr>
        <w:ind w:firstLine="709"/>
        <w:jc w:val="both"/>
      </w:pPr>
      <w:r w:rsidRPr="004A1CB7">
        <w:t>23</w:t>
      </w:r>
      <w:r w:rsidR="000A73CC" w:rsidRPr="004A1CB7">
        <w:t>) представляет Думе округа ежегодные отчеты о результатах своей деятельности и деятельности Администрации округа, в том числе о решении вопросов, поставленных Думой округа;</w:t>
      </w:r>
    </w:p>
    <w:p w:rsidR="004A1CB7" w:rsidRPr="004A1CB7" w:rsidRDefault="001B06F6" w:rsidP="00330309">
      <w:pPr>
        <w:ind w:firstLine="709"/>
        <w:jc w:val="both"/>
      </w:pPr>
      <w:r w:rsidRPr="004A1CB7">
        <w:t>24</w:t>
      </w:r>
      <w:r w:rsidR="000A73CC" w:rsidRPr="004A1CB7">
        <w:t xml:space="preserve">) утверждает план мероприятий по реализации стратегии социально-экономического развития муниципального образования, одобряет прогноз социально-экономического развития муниципального образования на среднесрочный или долгосрочный период, утверждает бюджетный прогноз на долгосрочный период, муниципальные </w:t>
      </w:r>
      <w:r w:rsidR="00190C8B" w:rsidRPr="004A1CB7">
        <w:t>программы;</w:t>
      </w:r>
    </w:p>
    <w:p w:rsidR="004A1CB7" w:rsidRPr="004A1CB7" w:rsidRDefault="001B06F6" w:rsidP="00330309">
      <w:pPr>
        <w:ind w:firstLine="709"/>
        <w:jc w:val="both"/>
      </w:pPr>
      <w:r w:rsidRPr="004A1CB7">
        <w:t>25</w:t>
      </w:r>
      <w:r w:rsidR="000A73CC" w:rsidRPr="004A1CB7">
        <w:t xml:space="preserve">) утверждает схему размещения нестационарных торговых </w:t>
      </w:r>
      <w:r w:rsidR="00190C8B" w:rsidRPr="004A1CB7">
        <w:t>объектов;</w:t>
      </w:r>
    </w:p>
    <w:p w:rsidR="004A1CB7" w:rsidRPr="004A1CB7" w:rsidRDefault="001B06F6" w:rsidP="00330309">
      <w:pPr>
        <w:ind w:firstLine="709"/>
        <w:jc w:val="both"/>
      </w:pPr>
      <w:r w:rsidRPr="004A1CB7">
        <w:t>26</w:t>
      </w:r>
      <w:r w:rsidR="000A73CC" w:rsidRPr="004A1CB7">
        <w:t>) осуществляет иные полномочия, отнесенные к ведению главы Администрации округа федеральным законами, законами Иркутской области, настоящим Уставом и решениями Думы округа.</w:t>
      </w:r>
    </w:p>
    <w:p w:rsidR="004A1CB7" w:rsidRPr="004A1CB7" w:rsidRDefault="000A73CC" w:rsidP="00330309">
      <w:pPr>
        <w:ind w:firstLine="709"/>
        <w:jc w:val="both"/>
      </w:pPr>
      <w:r w:rsidRPr="004A1CB7">
        <w:t xml:space="preserve">3. </w:t>
      </w:r>
      <w:r w:rsidR="00010DCE" w:rsidRPr="004A1CB7">
        <w:t xml:space="preserve">Глава </w:t>
      </w:r>
      <w:r w:rsidRPr="004A1CB7">
        <w:t>округа как глава Администрации округа вправе передавать своим заместителям, руководителям отраслевых (функциональных) и территориальных органов Администрации округа, должностным лицам Администрации округа осуществление отдельных своих полномочий.</w:t>
      </w:r>
    </w:p>
    <w:p w:rsidR="004A1CB7" w:rsidRDefault="000A73CC" w:rsidP="00330309">
      <w:pPr>
        <w:ind w:firstLine="709"/>
        <w:jc w:val="both"/>
      </w:pPr>
      <w:r w:rsidRPr="004A1CB7">
        <w:t xml:space="preserve">Не подлежат передаче полномочия </w:t>
      </w:r>
      <w:r w:rsidR="00010DCE" w:rsidRPr="004A1CB7">
        <w:t xml:space="preserve">главы </w:t>
      </w:r>
      <w:r w:rsidRPr="004A1CB7">
        <w:t xml:space="preserve">округа о назначении на должность и увольнении с должности заместителей </w:t>
      </w:r>
      <w:r w:rsidR="00010DCE" w:rsidRPr="004A1CB7">
        <w:t xml:space="preserve">главы </w:t>
      </w:r>
      <w:r w:rsidRPr="004A1CB7">
        <w:t xml:space="preserve">округа, управляющего делами </w:t>
      </w:r>
      <w:r w:rsidRPr="004A1CB7">
        <w:lastRenderedPageBreak/>
        <w:t xml:space="preserve">Администрации округа, руководителей отраслевых (функциональных) и территориальных органов Администрации округа, помощников </w:t>
      </w:r>
      <w:r w:rsidR="00010DCE" w:rsidRPr="004A1CB7">
        <w:t xml:space="preserve">главы </w:t>
      </w:r>
      <w:r w:rsidRPr="004A1CB7">
        <w:t>округа.</w:t>
      </w:r>
    </w:p>
    <w:p w:rsidR="00F911E9" w:rsidRDefault="000A73CC" w:rsidP="00330309">
      <w:pPr>
        <w:ind w:firstLine="709"/>
        <w:jc w:val="both"/>
      </w:pPr>
      <w:r w:rsidRPr="004A1CB7">
        <w:t>Объем передаваемых полномочий и условия их осуществления определяются соответствующими правовыми актами Администрации округа.</w:t>
      </w:r>
    </w:p>
    <w:p w:rsidR="002E7517" w:rsidRPr="00FE0420" w:rsidRDefault="000A73CC" w:rsidP="00FE0420">
      <w:pPr>
        <w:ind w:firstLine="709"/>
        <w:jc w:val="both"/>
      </w:pPr>
      <w:r w:rsidRPr="00F911E9">
        <w:t xml:space="preserve">4. </w:t>
      </w:r>
      <w:r w:rsidR="00F24BCB" w:rsidRPr="00F911E9">
        <w:t>Глава</w:t>
      </w:r>
      <w:r w:rsidR="0065513C">
        <w:t xml:space="preserve"> </w:t>
      </w:r>
      <w:r w:rsidRPr="00F911E9">
        <w:t xml:space="preserve">округа в пределах, установленных настоящим Уставом, самостоятельно решает вопросы, отнесенные федеральными и областными законами, настоящим Уставом и решениями </w:t>
      </w:r>
      <w:r w:rsidR="00190C8B" w:rsidRPr="00F911E9">
        <w:t>Думы</w:t>
      </w:r>
      <w:r w:rsidR="0065513C">
        <w:t xml:space="preserve"> </w:t>
      </w:r>
      <w:r w:rsidRPr="00F911E9">
        <w:t xml:space="preserve">округа к его компетенции. Иные органы местного самоуправления не вправе принимать к рассмотрению вопросы, отнесенные к компетенции </w:t>
      </w:r>
      <w:r w:rsidR="00010DCE" w:rsidRPr="00F911E9">
        <w:t xml:space="preserve">главы </w:t>
      </w:r>
      <w:r w:rsidRPr="00F911E9">
        <w:t>округа.</w:t>
      </w:r>
    </w:p>
    <w:p w:rsidR="006877CC" w:rsidRPr="006877CC" w:rsidRDefault="006877CC" w:rsidP="00330309">
      <w:pPr>
        <w:pStyle w:val="1"/>
        <w:ind w:firstLine="709"/>
        <w:rPr>
          <w:b w:val="0"/>
        </w:rPr>
      </w:pPr>
    </w:p>
    <w:p w:rsidR="000A73CC" w:rsidRPr="00D41654" w:rsidRDefault="00CB397E" w:rsidP="00330309">
      <w:pPr>
        <w:pStyle w:val="1"/>
        <w:ind w:firstLine="709"/>
      </w:pPr>
      <w:r>
        <w:t>Статья 16</w:t>
      </w:r>
      <w:r w:rsidR="000A73CC" w:rsidRPr="00D41654">
        <w:t xml:space="preserve">. Досрочное прекращение полномочий </w:t>
      </w:r>
      <w:r w:rsidR="00010DCE" w:rsidRPr="00D41654">
        <w:t xml:space="preserve">главы </w:t>
      </w:r>
      <w:r w:rsidR="000A73CC" w:rsidRPr="00D41654">
        <w:t>округа</w:t>
      </w:r>
    </w:p>
    <w:p w:rsidR="000A73CC" w:rsidRPr="000A73CC" w:rsidRDefault="000A73CC" w:rsidP="00330309">
      <w:pPr>
        <w:pStyle w:val="1"/>
        <w:ind w:firstLine="709"/>
        <w:rPr>
          <w:b w:val="0"/>
        </w:rPr>
      </w:pPr>
    </w:p>
    <w:p w:rsidR="000A73CC" w:rsidRPr="000A73CC" w:rsidRDefault="00010DCE" w:rsidP="00330309">
      <w:pPr>
        <w:pStyle w:val="1"/>
        <w:ind w:firstLine="709"/>
        <w:rPr>
          <w:b w:val="0"/>
        </w:rPr>
      </w:pPr>
      <w:r>
        <w:rPr>
          <w:b w:val="0"/>
        </w:rPr>
        <w:t>1. Полномочия главы</w:t>
      </w:r>
      <w:r w:rsidR="000A73CC" w:rsidRPr="000A73CC">
        <w:rPr>
          <w:b w:val="0"/>
        </w:rPr>
        <w:t xml:space="preserve"> округа прекращаются досрочно в случае:</w:t>
      </w:r>
    </w:p>
    <w:p w:rsidR="000A73CC" w:rsidRPr="000A73CC" w:rsidRDefault="000A73CC" w:rsidP="00330309">
      <w:pPr>
        <w:pStyle w:val="1"/>
        <w:ind w:firstLine="709"/>
        <w:rPr>
          <w:b w:val="0"/>
        </w:rPr>
      </w:pPr>
      <w:r w:rsidRPr="000A73CC">
        <w:rPr>
          <w:b w:val="0"/>
        </w:rPr>
        <w:t>1) смерти;</w:t>
      </w:r>
    </w:p>
    <w:p w:rsidR="000A73CC" w:rsidRPr="000A73CC" w:rsidRDefault="000A73CC" w:rsidP="00330309">
      <w:pPr>
        <w:pStyle w:val="1"/>
        <w:ind w:firstLine="709"/>
        <w:rPr>
          <w:b w:val="0"/>
        </w:rPr>
      </w:pPr>
      <w:r w:rsidRPr="000A73CC">
        <w:rPr>
          <w:b w:val="0"/>
        </w:rPr>
        <w:t>2) отставки по собственному желанию;</w:t>
      </w:r>
    </w:p>
    <w:p w:rsidR="000A73CC" w:rsidRPr="000A73CC" w:rsidRDefault="000A73CC" w:rsidP="00330309">
      <w:pPr>
        <w:pStyle w:val="1"/>
        <w:ind w:firstLine="709"/>
        <w:rPr>
          <w:b w:val="0"/>
        </w:rPr>
      </w:pPr>
      <w:r w:rsidRPr="000A73CC">
        <w:rPr>
          <w:b w:val="0"/>
        </w:rPr>
        <w:t>3) признания судом недееспособным или ограниченно дееспособным;</w:t>
      </w:r>
    </w:p>
    <w:p w:rsidR="000A73CC" w:rsidRPr="000A73CC" w:rsidRDefault="000A73CC" w:rsidP="00330309">
      <w:pPr>
        <w:pStyle w:val="1"/>
        <w:ind w:firstLine="709"/>
        <w:rPr>
          <w:b w:val="0"/>
        </w:rPr>
      </w:pPr>
      <w:r w:rsidRPr="000A73CC">
        <w:rPr>
          <w:b w:val="0"/>
        </w:rPr>
        <w:t>4) признания судом безвестно отсутствующим или объявление умершим;</w:t>
      </w:r>
    </w:p>
    <w:p w:rsidR="000A73CC" w:rsidRPr="000A73CC" w:rsidRDefault="000A73CC" w:rsidP="00330309">
      <w:pPr>
        <w:pStyle w:val="1"/>
        <w:ind w:firstLine="709"/>
        <w:rPr>
          <w:b w:val="0"/>
        </w:rPr>
      </w:pPr>
      <w:r w:rsidRPr="000A73CC">
        <w:rPr>
          <w:b w:val="0"/>
        </w:rPr>
        <w:t>5) вступления в отношении его в законную силу обвинительного приговора суда;</w:t>
      </w:r>
    </w:p>
    <w:p w:rsidR="000A73CC" w:rsidRPr="000A73CC" w:rsidRDefault="000A73CC" w:rsidP="00330309">
      <w:pPr>
        <w:pStyle w:val="1"/>
        <w:ind w:firstLine="709"/>
        <w:rPr>
          <w:b w:val="0"/>
        </w:rPr>
      </w:pPr>
      <w:r w:rsidRPr="000A73CC">
        <w:rPr>
          <w:b w:val="0"/>
        </w:rPr>
        <w:t>6) выезда за пределы Российской Федерации на постоянное место жительства;</w:t>
      </w:r>
    </w:p>
    <w:p w:rsidR="000A73CC" w:rsidRPr="000A73CC" w:rsidRDefault="000A73CC" w:rsidP="00330309">
      <w:pPr>
        <w:pStyle w:val="1"/>
        <w:ind w:firstLine="709"/>
        <w:rPr>
          <w:b w:val="0"/>
        </w:rPr>
      </w:pPr>
      <w:r w:rsidRPr="000A73CC">
        <w:rPr>
          <w:b w:val="0"/>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A73CC" w:rsidRPr="000A73CC" w:rsidRDefault="000A73CC" w:rsidP="00330309">
      <w:pPr>
        <w:pStyle w:val="1"/>
        <w:ind w:firstLine="709"/>
        <w:rPr>
          <w:b w:val="0"/>
        </w:rPr>
      </w:pPr>
      <w:r w:rsidRPr="000A73CC">
        <w:rPr>
          <w:b w:val="0"/>
        </w:rPr>
        <w:t>8) досрочного прекращение полномочий соответствующего органа местного самоуправления;</w:t>
      </w:r>
    </w:p>
    <w:p w:rsidR="000A73CC" w:rsidRPr="000A73CC" w:rsidRDefault="000A73CC" w:rsidP="00330309">
      <w:pPr>
        <w:pStyle w:val="1"/>
        <w:ind w:firstLine="709"/>
        <w:rPr>
          <w:b w:val="0"/>
        </w:rPr>
      </w:pPr>
      <w:r w:rsidRPr="000A73CC">
        <w:rPr>
          <w:b w:val="0"/>
        </w:rPr>
        <w:t>9) призыва на военную службу или направление на заменяющую ее альтернативную гражданскую службу;</w:t>
      </w:r>
    </w:p>
    <w:p w:rsidR="000A73CC" w:rsidRPr="000A73CC" w:rsidRDefault="000A73CC" w:rsidP="00330309">
      <w:pPr>
        <w:pStyle w:val="1"/>
        <w:ind w:firstLine="709"/>
        <w:rPr>
          <w:b w:val="0"/>
        </w:rPr>
      </w:pPr>
      <w:r w:rsidRPr="000A73CC">
        <w:rPr>
          <w:b w:val="0"/>
        </w:rPr>
        <w:t>10) приобретения статуса иностранного агента;</w:t>
      </w:r>
    </w:p>
    <w:p w:rsidR="000A73CC" w:rsidRPr="000A73CC" w:rsidRDefault="000A73CC" w:rsidP="00330309">
      <w:pPr>
        <w:pStyle w:val="1"/>
        <w:ind w:firstLine="709"/>
        <w:rPr>
          <w:b w:val="0"/>
        </w:rPr>
      </w:pPr>
      <w:r w:rsidRPr="000A73CC">
        <w:rPr>
          <w:b w:val="0"/>
        </w:rPr>
        <w:t>11) утраты доверия Президента Российской Федерации;</w:t>
      </w:r>
    </w:p>
    <w:p w:rsidR="000A73CC" w:rsidRPr="000A73CC" w:rsidRDefault="000A73CC" w:rsidP="00330309">
      <w:pPr>
        <w:pStyle w:val="1"/>
        <w:ind w:firstLine="709"/>
        <w:rPr>
          <w:b w:val="0"/>
        </w:rPr>
      </w:pPr>
      <w:r w:rsidRPr="000A73CC">
        <w:rPr>
          <w:b w:val="0"/>
        </w:rPr>
        <w:t>12) удаления в отставку;</w:t>
      </w:r>
    </w:p>
    <w:p w:rsidR="000A73CC" w:rsidRPr="000A73CC" w:rsidRDefault="000A73CC" w:rsidP="00330309">
      <w:pPr>
        <w:pStyle w:val="1"/>
        <w:ind w:firstLine="709"/>
        <w:rPr>
          <w:b w:val="0"/>
        </w:rPr>
      </w:pPr>
      <w:r w:rsidRPr="000A73CC">
        <w:rPr>
          <w:b w:val="0"/>
        </w:rPr>
        <w:t>13) отрешения от должности;</w:t>
      </w:r>
    </w:p>
    <w:p w:rsidR="000A73CC" w:rsidRPr="000A73CC" w:rsidRDefault="000A73CC" w:rsidP="00330309">
      <w:pPr>
        <w:pStyle w:val="1"/>
        <w:ind w:firstLine="709"/>
        <w:rPr>
          <w:b w:val="0"/>
        </w:rPr>
      </w:pPr>
      <w:r w:rsidRPr="000A73CC">
        <w:rPr>
          <w:b w:val="0"/>
        </w:rPr>
        <w:t>14) установления в судебном порядке стойкой неспособности по состоянию здоровья осуществлять полномочия главы муниципального образования;</w:t>
      </w:r>
    </w:p>
    <w:p w:rsidR="000A73CC" w:rsidRPr="000A73CC" w:rsidRDefault="000A73CC" w:rsidP="00330309">
      <w:pPr>
        <w:pStyle w:val="1"/>
        <w:ind w:firstLine="709"/>
        <w:rPr>
          <w:b w:val="0"/>
        </w:rPr>
      </w:pPr>
      <w:r w:rsidRPr="000A73CC">
        <w:rPr>
          <w:b w:val="0"/>
        </w:rPr>
        <w:t xml:space="preserve">15) преобразования </w:t>
      </w:r>
      <w:r w:rsidR="00010DCE" w:rsidRPr="00010DCE">
        <w:rPr>
          <w:b w:val="0"/>
          <w:iCs/>
        </w:rPr>
        <w:t>Нукутского</w:t>
      </w:r>
      <w:r w:rsidR="00810B3F">
        <w:rPr>
          <w:b w:val="0"/>
          <w:iCs/>
        </w:rPr>
        <w:t xml:space="preserve"> </w:t>
      </w:r>
      <w:r w:rsidRPr="000A73CC">
        <w:rPr>
          <w:b w:val="0"/>
          <w:iCs/>
        </w:rPr>
        <w:t>муниципального округа</w:t>
      </w:r>
      <w:r w:rsidRPr="000A73CC">
        <w:rPr>
          <w:b w:val="0"/>
        </w:rPr>
        <w:t>, осуществляе</w:t>
      </w:r>
      <w:r w:rsidRPr="00190C8B">
        <w:rPr>
          <w:b w:val="0"/>
        </w:rPr>
        <w:t>мо</w:t>
      </w:r>
      <w:r w:rsidR="00190C8B">
        <w:rPr>
          <w:b w:val="0"/>
        </w:rPr>
        <w:t>го</w:t>
      </w:r>
      <w:r w:rsidRPr="000A73CC">
        <w:rPr>
          <w:b w:val="0"/>
        </w:rPr>
        <w:t xml:space="preserve"> в соответствии с частями 6 и 7 статьи 12 Федерального закона № 33-ФЗ;</w:t>
      </w:r>
    </w:p>
    <w:p w:rsidR="000A73CC" w:rsidRPr="000A73CC" w:rsidRDefault="000A73CC" w:rsidP="00330309">
      <w:pPr>
        <w:pStyle w:val="1"/>
        <w:ind w:firstLine="709"/>
        <w:rPr>
          <w:b w:val="0"/>
        </w:rPr>
      </w:pPr>
      <w:r w:rsidRPr="000A73CC">
        <w:rPr>
          <w:b w:val="0"/>
        </w:rPr>
        <w:t xml:space="preserve">16) увеличения численности избирателей </w:t>
      </w:r>
      <w:r w:rsidR="00010DCE" w:rsidRPr="00010DCE">
        <w:rPr>
          <w:b w:val="0"/>
          <w:iCs/>
        </w:rPr>
        <w:t>Нукутского</w:t>
      </w:r>
      <w:r w:rsidR="00810B3F">
        <w:rPr>
          <w:b w:val="0"/>
          <w:iCs/>
        </w:rPr>
        <w:t xml:space="preserve"> </w:t>
      </w:r>
      <w:r w:rsidRPr="000A73CC">
        <w:rPr>
          <w:b w:val="0"/>
          <w:iCs/>
        </w:rPr>
        <w:t xml:space="preserve">муниципального округа </w:t>
      </w:r>
      <w:r w:rsidRPr="000A73CC">
        <w:rPr>
          <w:b w:val="0"/>
        </w:rPr>
        <w:t>более чем на 25 процентов;</w:t>
      </w:r>
    </w:p>
    <w:p w:rsidR="000A73CC" w:rsidRPr="000A73CC" w:rsidRDefault="000A73CC" w:rsidP="00330309">
      <w:pPr>
        <w:pStyle w:val="1"/>
        <w:ind w:firstLine="709"/>
        <w:rPr>
          <w:b w:val="0"/>
        </w:rPr>
      </w:pPr>
      <w:r w:rsidRPr="000A73CC">
        <w:rPr>
          <w:b w:val="0"/>
        </w:rPr>
        <w:t xml:space="preserve">17) </w:t>
      </w:r>
      <w:r w:rsidRPr="00190C8B">
        <w:rPr>
          <w:b w:val="0"/>
        </w:rPr>
        <w:t>нарушения срока издания муниципального правового акта, необходимого для реализации решения, принятого путем прямого волеизъявления населения</w:t>
      </w:r>
      <w:r w:rsidR="00C6445D" w:rsidRPr="00190C8B">
        <w:rPr>
          <w:b w:val="0"/>
        </w:rPr>
        <w:t>;</w:t>
      </w:r>
    </w:p>
    <w:p w:rsidR="000A73CC" w:rsidRPr="000A73CC" w:rsidRDefault="000A73CC" w:rsidP="00330309">
      <w:pPr>
        <w:pStyle w:val="1"/>
        <w:ind w:firstLine="709"/>
        <w:rPr>
          <w:b w:val="0"/>
        </w:rPr>
      </w:pPr>
      <w:r w:rsidRPr="000A73CC">
        <w:rPr>
          <w:b w:val="0"/>
        </w:rPr>
        <w:t>18) иных случаев, установленных Федеральным законом № 33-ФЗ и другими федеральными законами.</w:t>
      </w:r>
    </w:p>
    <w:p w:rsidR="000A73CC" w:rsidRPr="000A73CC" w:rsidRDefault="000A73CC" w:rsidP="00330309">
      <w:pPr>
        <w:pStyle w:val="1"/>
        <w:ind w:firstLine="709"/>
        <w:rPr>
          <w:b w:val="0"/>
        </w:rPr>
      </w:pPr>
      <w:r w:rsidRPr="000A73CC">
        <w:rPr>
          <w:b w:val="0"/>
        </w:rPr>
        <w:t xml:space="preserve">2. Дума округа в соответствии с Федеральным законом № 33-ФЗ вправе удалить </w:t>
      </w:r>
      <w:r w:rsidR="00010DCE">
        <w:rPr>
          <w:b w:val="0"/>
        </w:rPr>
        <w:t xml:space="preserve">главу </w:t>
      </w:r>
      <w:r w:rsidRPr="000A73CC">
        <w:rPr>
          <w:b w:val="0"/>
        </w:rPr>
        <w:t>округа в отставку по инициативе депутатов Думы округа или по инициативе Губернатора Иркутской области.</w:t>
      </w:r>
    </w:p>
    <w:p w:rsidR="000A73CC" w:rsidRPr="008805D5" w:rsidRDefault="000A73CC" w:rsidP="00330309">
      <w:pPr>
        <w:pStyle w:val="1"/>
        <w:ind w:firstLine="709"/>
        <w:rPr>
          <w:b w:val="0"/>
        </w:rPr>
      </w:pPr>
      <w:r w:rsidRPr="000A73CC">
        <w:rPr>
          <w:b w:val="0"/>
        </w:rPr>
        <w:t xml:space="preserve">3. </w:t>
      </w:r>
      <w:r w:rsidRPr="008805D5">
        <w:rPr>
          <w:b w:val="0"/>
        </w:rPr>
        <w:t>Основаниями для</w:t>
      </w:r>
      <w:r w:rsidR="00F24BCB" w:rsidRPr="008805D5">
        <w:rPr>
          <w:b w:val="0"/>
        </w:rPr>
        <w:t xml:space="preserve"> удаления</w:t>
      </w:r>
      <w:r w:rsidRPr="008805D5">
        <w:rPr>
          <w:b w:val="0"/>
        </w:rPr>
        <w:t xml:space="preserve"> в отставку </w:t>
      </w:r>
      <w:r w:rsidR="00F24BCB" w:rsidRPr="008805D5">
        <w:rPr>
          <w:b w:val="0"/>
        </w:rPr>
        <w:t xml:space="preserve">главы округа </w:t>
      </w:r>
      <w:r w:rsidRPr="008805D5">
        <w:rPr>
          <w:b w:val="0"/>
        </w:rPr>
        <w:t>являются:</w:t>
      </w:r>
    </w:p>
    <w:p w:rsidR="000A73CC" w:rsidRPr="000A73CC" w:rsidRDefault="000A73CC" w:rsidP="00330309">
      <w:pPr>
        <w:pStyle w:val="1"/>
        <w:ind w:firstLine="709"/>
        <w:rPr>
          <w:b w:val="0"/>
        </w:rPr>
      </w:pPr>
      <w:r w:rsidRPr="000A73CC">
        <w:rPr>
          <w:b w:val="0"/>
        </w:rPr>
        <w:t>1) решения, действия (бездействие) главы муниципального образования, повлекшие (повлекшее) за собой наступление последствий, предусмотренных пунктами 2 и 3 части 1 статьи 38 Федерального закона № 33-ФЗ;</w:t>
      </w:r>
    </w:p>
    <w:p w:rsidR="000A73CC" w:rsidRPr="000A73CC" w:rsidRDefault="000A73CC" w:rsidP="00330309">
      <w:pPr>
        <w:pStyle w:val="1"/>
        <w:ind w:firstLine="709"/>
        <w:rPr>
          <w:b w:val="0"/>
        </w:rPr>
      </w:pPr>
      <w:r w:rsidRPr="000A73CC">
        <w:rPr>
          <w:b w:val="0"/>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 33-ФЗ,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w:t>
      </w:r>
      <w:r w:rsidRPr="000A73CC">
        <w:rPr>
          <w:b w:val="0"/>
        </w:rPr>
        <w:lastRenderedPageBreak/>
        <w:t>полномочий, переданных органам местного самоуправления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 xml:space="preserve">3) неудовлетворительная оценка деятельности главы </w:t>
      </w:r>
      <w:r w:rsidRPr="008805D5">
        <w:rPr>
          <w:b w:val="0"/>
        </w:rPr>
        <w:t xml:space="preserve">муниципального образования </w:t>
      </w:r>
      <w:r w:rsidR="008805D5">
        <w:rPr>
          <w:b w:val="0"/>
        </w:rPr>
        <w:t>Думой округа</w:t>
      </w:r>
      <w:r w:rsidRPr="000A73CC">
        <w:rPr>
          <w:b w:val="0"/>
        </w:rPr>
        <w:t xml:space="preserve"> по результатам его ежегодного отчета перед </w:t>
      </w:r>
      <w:r w:rsidR="008805D5">
        <w:rPr>
          <w:b w:val="0"/>
        </w:rPr>
        <w:t>Думой округа</w:t>
      </w:r>
      <w:r w:rsidRPr="000A73CC">
        <w:rPr>
          <w:b w:val="0"/>
        </w:rPr>
        <w:t>, данная два раза подряд;</w:t>
      </w:r>
    </w:p>
    <w:p w:rsidR="000A73CC" w:rsidRPr="000A73CC" w:rsidRDefault="000A73CC" w:rsidP="00330309">
      <w:pPr>
        <w:pStyle w:val="1"/>
        <w:ind w:firstLine="709"/>
        <w:rPr>
          <w:b w:val="0"/>
        </w:rPr>
      </w:pPr>
      <w:r w:rsidRPr="000A73CC">
        <w:rPr>
          <w:b w:val="0"/>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0A73CC" w:rsidRPr="000A73CC" w:rsidRDefault="000A73CC" w:rsidP="00330309">
      <w:pPr>
        <w:pStyle w:val="1"/>
        <w:ind w:firstLine="709"/>
        <w:rPr>
          <w:b w:val="0"/>
        </w:rPr>
      </w:pPr>
      <w:r w:rsidRPr="000A73CC">
        <w:rPr>
          <w:b w:val="0"/>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A73CC" w:rsidRPr="000A73CC" w:rsidRDefault="000A73CC" w:rsidP="00330309">
      <w:pPr>
        <w:pStyle w:val="1"/>
        <w:ind w:firstLine="709"/>
        <w:rPr>
          <w:b w:val="0"/>
        </w:rPr>
      </w:pPr>
      <w:r w:rsidRPr="000A73CC">
        <w:rPr>
          <w:b w:val="0"/>
        </w:rPr>
        <w:t>6) систематическое</w:t>
      </w:r>
      <w:r w:rsidR="00810B3F">
        <w:rPr>
          <w:b w:val="0"/>
        </w:rPr>
        <w:t xml:space="preserve"> </w:t>
      </w:r>
      <w:r w:rsidRPr="000A73CC">
        <w:rPr>
          <w:b w:val="0"/>
        </w:rPr>
        <w:t>недостижение показателей эффективности деятельности органов местного самоуправления.</w:t>
      </w:r>
    </w:p>
    <w:p w:rsidR="000A73CC" w:rsidRPr="000A73CC" w:rsidRDefault="000A73CC" w:rsidP="00330309">
      <w:pPr>
        <w:pStyle w:val="1"/>
        <w:ind w:firstLine="709"/>
        <w:rPr>
          <w:b w:val="0"/>
        </w:rPr>
      </w:pPr>
      <w:r w:rsidRPr="000A73CC">
        <w:rPr>
          <w:b w:val="0"/>
        </w:rPr>
        <w:t xml:space="preserve">4. Отставка </w:t>
      </w:r>
      <w:r w:rsidR="008C1339">
        <w:rPr>
          <w:b w:val="0"/>
        </w:rPr>
        <w:t xml:space="preserve">главы </w:t>
      </w:r>
      <w:r w:rsidRPr="000A73CC">
        <w:rPr>
          <w:b w:val="0"/>
        </w:rPr>
        <w:t xml:space="preserve">округа по собственному желанию осуществляется путем направления им соответствующего заявления в Думу округа. Полномочия </w:t>
      </w:r>
      <w:r w:rsidR="008C1339">
        <w:rPr>
          <w:b w:val="0"/>
        </w:rPr>
        <w:t xml:space="preserve">главы </w:t>
      </w:r>
      <w:r w:rsidRPr="000A73CC">
        <w:rPr>
          <w:b w:val="0"/>
        </w:rPr>
        <w:t xml:space="preserve">округа в связи с отставкой по собственному желанию прекращаются с момента принятия Думой </w:t>
      </w:r>
      <w:r w:rsidR="008C1339">
        <w:rPr>
          <w:b w:val="0"/>
        </w:rPr>
        <w:t>округа решения об отставке главы</w:t>
      </w:r>
      <w:r w:rsidRPr="000A73CC">
        <w:rPr>
          <w:b w:val="0"/>
        </w:rPr>
        <w:t xml:space="preserve"> округа по собственному желанию. Указанное решение Думы округа принимается без голосования.</w:t>
      </w:r>
    </w:p>
    <w:p w:rsidR="000A73CC" w:rsidRPr="000A73CC" w:rsidRDefault="000A73CC" w:rsidP="00330309">
      <w:pPr>
        <w:pStyle w:val="1"/>
        <w:ind w:firstLine="709"/>
        <w:rPr>
          <w:b w:val="0"/>
        </w:rPr>
      </w:pPr>
      <w:r w:rsidRPr="000A73CC">
        <w:rPr>
          <w:b w:val="0"/>
        </w:rPr>
        <w:t>5. В случае досроч</w:t>
      </w:r>
      <w:r w:rsidR="008C1339">
        <w:rPr>
          <w:b w:val="0"/>
        </w:rPr>
        <w:t>ного прекращения полномочий главы</w:t>
      </w:r>
      <w:r w:rsidRPr="000A73CC">
        <w:rPr>
          <w:b w:val="0"/>
        </w:rPr>
        <w:t xml:space="preserve">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Иркутской области в течение 10 дней назначает временно </w:t>
      </w:r>
      <w:r w:rsidRPr="008805D5">
        <w:rPr>
          <w:b w:val="0"/>
        </w:rPr>
        <w:t>исполняющ</w:t>
      </w:r>
      <w:r w:rsidR="008C1339" w:rsidRPr="008805D5">
        <w:rPr>
          <w:b w:val="0"/>
        </w:rPr>
        <w:t>его полномочия</w:t>
      </w:r>
      <w:r w:rsidR="008C1339">
        <w:rPr>
          <w:b w:val="0"/>
        </w:rPr>
        <w:t xml:space="preserve"> главы</w:t>
      </w:r>
      <w:r w:rsidRPr="000A73CC">
        <w:rPr>
          <w:b w:val="0"/>
        </w:rPr>
        <w:t xml:space="preserve">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A73CC" w:rsidRPr="000A73CC" w:rsidRDefault="000A73CC" w:rsidP="00330309">
      <w:pPr>
        <w:pStyle w:val="1"/>
        <w:ind w:firstLine="709"/>
        <w:rPr>
          <w:b w:val="0"/>
        </w:rPr>
      </w:pPr>
      <w:r w:rsidRPr="000A73CC">
        <w:rPr>
          <w:b w:val="0"/>
        </w:rPr>
        <w:t>6. В случае досроч</w:t>
      </w:r>
      <w:r w:rsidR="008C1339">
        <w:rPr>
          <w:b w:val="0"/>
        </w:rPr>
        <w:t>ного прекращения полномочий главы</w:t>
      </w:r>
      <w:r w:rsidRPr="000A73CC">
        <w:rPr>
          <w:b w:val="0"/>
        </w:rPr>
        <w:t xml:space="preserve"> округа, возглавляющего Администрацию округа, одновременно прекращаются его полномочия как главы Администрации округа.</w:t>
      </w:r>
    </w:p>
    <w:p w:rsidR="000A73CC" w:rsidRPr="000A73CC" w:rsidRDefault="000A73CC" w:rsidP="00330309">
      <w:pPr>
        <w:pStyle w:val="1"/>
        <w:ind w:firstLine="709"/>
        <w:rPr>
          <w:b w:val="0"/>
        </w:rPr>
      </w:pPr>
    </w:p>
    <w:p w:rsidR="000A73CC" w:rsidRPr="00583AB2" w:rsidRDefault="00CB397E" w:rsidP="00330309">
      <w:pPr>
        <w:pStyle w:val="1"/>
        <w:ind w:firstLine="709"/>
        <w:rPr>
          <w:color w:val="000000"/>
        </w:rPr>
      </w:pPr>
      <w:r w:rsidRPr="00583AB2">
        <w:rPr>
          <w:color w:val="000000"/>
        </w:rPr>
        <w:t>Статья 17</w:t>
      </w:r>
      <w:r w:rsidR="008C1339" w:rsidRPr="00583AB2">
        <w:rPr>
          <w:color w:val="000000"/>
        </w:rPr>
        <w:t>. Заместители главы</w:t>
      </w:r>
      <w:r w:rsidR="000A73CC" w:rsidRPr="00583AB2">
        <w:rPr>
          <w:color w:val="000000"/>
        </w:rPr>
        <w:t xml:space="preserve"> округа, управляющий делами Администрации</w:t>
      </w:r>
      <w:r w:rsidR="008C1339" w:rsidRPr="00583AB2">
        <w:rPr>
          <w:color w:val="000000"/>
        </w:rPr>
        <w:t xml:space="preserve"> округа</w:t>
      </w:r>
    </w:p>
    <w:p w:rsidR="000A73CC" w:rsidRPr="000A73CC" w:rsidRDefault="000A73CC" w:rsidP="00330309">
      <w:pPr>
        <w:pStyle w:val="1"/>
        <w:ind w:firstLine="709"/>
        <w:rPr>
          <w:b w:val="0"/>
        </w:rPr>
      </w:pPr>
    </w:p>
    <w:p w:rsidR="000A73CC" w:rsidRPr="000A73CC" w:rsidRDefault="008C1339" w:rsidP="00330309">
      <w:pPr>
        <w:pStyle w:val="1"/>
        <w:ind w:firstLine="709"/>
        <w:rPr>
          <w:b w:val="0"/>
        </w:rPr>
      </w:pPr>
      <w:r>
        <w:rPr>
          <w:b w:val="0"/>
        </w:rPr>
        <w:t>1. Заместители главы</w:t>
      </w:r>
      <w:r w:rsidR="000A73CC" w:rsidRPr="000A73CC">
        <w:rPr>
          <w:b w:val="0"/>
        </w:rPr>
        <w:t xml:space="preserve"> округа, </w:t>
      </w:r>
      <w:r w:rsidR="000A73CC" w:rsidRPr="008C1339">
        <w:rPr>
          <w:b w:val="0"/>
        </w:rPr>
        <w:t>управляющий делами Администрации округа</w:t>
      </w:r>
      <w:r w:rsidR="000A73CC" w:rsidRPr="000A73CC">
        <w:rPr>
          <w:b w:val="0"/>
        </w:rPr>
        <w:t xml:space="preserve"> являются должностными лицами Администрации округа, назначаемыми и освобождаемыми от должности </w:t>
      </w:r>
      <w:r w:rsidR="008805D5">
        <w:rPr>
          <w:b w:val="0"/>
        </w:rPr>
        <w:t>главой</w:t>
      </w:r>
      <w:r w:rsidR="000A73CC" w:rsidRPr="000A73CC">
        <w:rPr>
          <w:b w:val="0"/>
        </w:rPr>
        <w:t xml:space="preserve"> округа.</w:t>
      </w:r>
    </w:p>
    <w:p w:rsidR="000A73CC" w:rsidRPr="000A73CC" w:rsidRDefault="000A73CC" w:rsidP="00330309">
      <w:pPr>
        <w:pStyle w:val="1"/>
        <w:ind w:firstLine="709"/>
        <w:rPr>
          <w:b w:val="0"/>
        </w:rPr>
      </w:pPr>
      <w:r w:rsidRPr="000A73CC">
        <w:rPr>
          <w:b w:val="0"/>
        </w:rPr>
        <w:t xml:space="preserve">2. Заместители </w:t>
      </w:r>
      <w:r w:rsidR="008C1339">
        <w:rPr>
          <w:b w:val="0"/>
        </w:rPr>
        <w:t xml:space="preserve">главы </w:t>
      </w:r>
      <w:r w:rsidRPr="000A73CC">
        <w:rPr>
          <w:b w:val="0"/>
        </w:rPr>
        <w:t xml:space="preserve">округа, </w:t>
      </w:r>
      <w:r w:rsidRPr="008C1339">
        <w:rPr>
          <w:b w:val="0"/>
        </w:rPr>
        <w:t>управляющий делами Администрации округа</w:t>
      </w:r>
      <w:r w:rsidRPr="000A73CC">
        <w:rPr>
          <w:b w:val="0"/>
        </w:rPr>
        <w:t xml:space="preserve"> в своей деятельности</w:t>
      </w:r>
      <w:r w:rsidR="008C1339">
        <w:rPr>
          <w:b w:val="0"/>
        </w:rPr>
        <w:t xml:space="preserve"> подотчетны и подконтрольны главе</w:t>
      </w:r>
      <w:r w:rsidRPr="000A73CC">
        <w:rPr>
          <w:b w:val="0"/>
        </w:rPr>
        <w:t xml:space="preserve"> округа.</w:t>
      </w:r>
    </w:p>
    <w:p w:rsidR="000A73CC" w:rsidRPr="000A73CC" w:rsidRDefault="008C1339" w:rsidP="00330309">
      <w:pPr>
        <w:pStyle w:val="1"/>
        <w:ind w:firstLine="709"/>
        <w:rPr>
          <w:b w:val="0"/>
        </w:rPr>
      </w:pPr>
      <w:r>
        <w:rPr>
          <w:b w:val="0"/>
        </w:rPr>
        <w:t>3. Заместители главы</w:t>
      </w:r>
      <w:r w:rsidR="000A73CC" w:rsidRPr="000A73CC">
        <w:rPr>
          <w:b w:val="0"/>
        </w:rPr>
        <w:t xml:space="preserve"> округа, </w:t>
      </w:r>
      <w:r w:rsidR="000A73CC" w:rsidRPr="008C1339">
        <w:rPr>
          <w:b w:val="0"/>
        </w:rPr>
        <w:t>управляющий делами Администрации округа</w:t>
      </w:r>
      <w:r w:rsidR="000A73CC" w:rsidRPr="000A73CC">
        <w:rPr>
          <w:b w:val="0"/>
        </w:rPr>
        <w:t>:</w:t>
      </w:r>
    </w:p>
    <w:p w:rsidR="000A73CC" w:rsidRPr="000A73CC" w:rsidRDefault="000A73CC" w:rsidP="00330309">
      <w:pPr>
        <w:pStyle w:val="1"/>
        <w:ind w:firstLine="709"/>
        <w:rPr>
          <w:b w:val="0"/>
        </w:rPr>
      </w:pPr>
      <w:r w:rsidRPr="000A73CC">
        <w:rPr>
          <w:b w:val="0"/>
        </w:rPr>
        <w:t>1) координируют деятельность отраслевых (функциональных) и (или) территориальных органов Администрации округа по отдельным направлениям деятельности и (или) выполняют иные функции в соответствии с обязанно</w:t>
      </w:r>
      <w:r w:rsidR="008C1339">
        <w:rPr>
          <w:b w:val="0"/>
        </w:rPr>
        <w:t>стями, возложенными на них главой</w:t>
      </w:r>
      <w:r w:rsidRPr="000A73CC">
        <w:rPr>
          <w:b w:val="0"/>
        </w:rPr>
        <w:t xml:space="preserve"> округа;</w:t>
      </w:r>
    </w:p>
    <w:p w:rsidR="000A73CC" w:rsidRPr="000A73CC" w:rsidRDefault="000A73CC" w:rsidP="00330309">
      <w:pPr>
        <w:pStyle w:val="1"/>
        <w:ind w:firstLine="709"/>
        <w:rPr>
          <w:b w:val="0"/>
        </w:rPr>
      </w:pPr>
      <w:r w:rsidRPr="000A73CC">
        <w:rPr>
          <w:b w:val="0"/>
        </w:rPr>
        <w:t xml:space="preserve">2) </w:t>
      </w:r>
      <w:r w:rsidRPr="008805D5">
        <w:rPr>
          <w:b w:val="0"/>
        </w:rPr>
        <w:t>могут одновременно являться руководителями отраслевых (функциональных) и (или) территориальных органов Администрации</w:t>
      </w:r>
      <w:r w:rsidRPr="000A73CC">
        <w:rPr>
          <w:b w:val="0"/>
        </w:rPr>
        <w:t xml:space="preserve"> округа.</w:t>
      </w:r>
    </w:p>
    <w:p w:rsidR="000A73CC" w:rsidRPr="000A73CC" w:rsidRDefault="000A73CC" w:rsidP="00330309">
      <w:pPr>
        <w:pStyle w:val="1"/>
        <w:ind w:firstLine="709"/>
        <w:rPr>
          <w:b w:val="0"/>
        </w:rPr>
      </w:pPr>
      <w:r w:rsidRPr="000A73CC">
        <w:rPr>
          <w:b w:val="0"/>
        </w:rPr>
        <w:t>4. Распределение пол</w:t>
      </w:r>
      <w:r w:rsidR="008C1339">
        <w:rPr>
          <w:b w:val="0"/>
        </w:rPr>
        <w:t>номочий между заместителями главы</w:t>
      </w:r>
      <w:r w:rsidRPr="000A73CC">
        <w:rPr>
          <w:b w:val="0"/>
        </w:rPr>
        <w:t xml:space="preserve"> округа, </w:t>
      </w:r>
      <w:r w:rsidRPr="008C1339">
        <w:rPr>
          <w:b w:val="0"/>
        </w:rPr>
        <w:t>управляющим делами Администрации округа</w:t>
      </w:r>
      <w:r w:rsidRPr="000A73CC">
        <w:rPr>
          <w:b w:val="0"/>
        </w:rPr>
        <w:t xml:space="preserve"> определяются распоряжением Администрации округа.</w:t>
      </w:r>
    </w:p>
    <w:p w:rsidR="000A73CC" w:rsidRPr="00D41654" w:rsidRDefault="00CB397E" w:rsidP="00330309">
      <w:pPr>
        <w:pStyle w:val="1"/>
        <w:ind w:firstLine="709"/>
      </w:pPr>
      <w:r>
        <w:lastRenderedPageBreak/>
        <w:t>Статья 18</w:t>
      </w:r>
      <w:r w:rsidR="000A73CC" w:rsidRPr="00D41654">
        <w:t>. Администрация округа</w:t>
      </w:r>
    </w:p>
    <w:p w:rsidR="000A73CC" w:rsidRPr="000A73CC" w:rsidRDefault="000A73CC" w:rsidP="00330309">
      <w:pPr>
        <w:pStyle w:val="1"/>
        <w:ind w:firstLine="709"/>
        <w:rPr>
          <w:b w:val="0"/>
        </w:rPr>
      </w:pPr>
    </w:p>
    <w:p w:rsidR="00060D0E" w:rsidRPr="00E61E1F" w:rsidRDefault="00C54B58" w:rsidP="00C54B58">
      <w:pPr>
        <w:autoSpaceDE w:val="0"/>
        <w:autoSpaceDN w:val="0"/>
        <w:adjustRightInd w:val="0"/>
        <w:ind w:firstLine="709"/>
        <w:jc w:val="both"/>
        <w:rPr>
          <w:rFonts w:ascii="PT Astra Serif" w:eastAsia="Calibri" w:hAnsi="PT Astra Serif" w:cs="PT Astra Serif"/>
          <w:bCs/>
          <w:lang w:eastAsia="en-US"/>
        </w:rPr>
      </w:pPr>
      <w:r w:rsidRPr="00E61E1F">
        <w:rPr>
          <w:rFonts w:ascii="PT Astra Serif" w:eastAsia="Calibri" w:hAnsi="PT Astra Serif" w:cs="PT Astra Serif"/>
          <w:bCs/>
          <w:lang w:eastAsia="en-US"/>
        </w:rPr>
        <w:t>1. Администрация округа осуществляет полномочия по решению вопросов непосредственного обеспечения жизнедеятельности населения и полномочия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060D0E" w:rsidRPr="00E61E1F" w:rsidRDefault="00EF222C" w:rsidP="00C54B58">
      <w:pPr>
        <w:pStyle w:val="1"/>
        <w:ind w:firstLine="709"/>
        <w:rPr>
          <w:b w:val="0"/>
        </w:rPr>
      </w:pPr>
      <w:r w:rsidRPr="00E61E1F">
        <w:rPr>
          <w:b w:val="0"/>
        </w:rPr>
        <w:t xml:space="preserve">2. Адрес (место нахождения) </w:t>
      </w:r>
      <w:r w:rsidR="00060D0E" w:rsidRPr="00E61E1F">
        <w:rPr>
          <w:b w:val="0"/>
        </w:rPr>
        <w:t>администрации округа: 669401, Иркутская область, Нукутский район, п. Новонукутский, ул. Ленина, 26.</w:t>
      </w:r>
    </w:p>
    <w:p w:rsidR="000A73CC" w:rsidRPr="00E61E1F" w:rsidRDefault="00060D0E" w:rsidP="00330309">
      <w:pPr>
        <w:pStyle w:val="1"/>
        <w:ind w:firstLine="709"/>
        <w:rPr>
          <w:b w:val="0"/>
        </w:rPr>
      </w:pPr>
      <w:r w:rsidRPr="00E61E1F">
        <w:rPr>
          <w:b w:val="0"/>
        </w:rPr>
        <w:t>3</w:t>
      </w:r>
      <w:r w:rsidR="000A73CC" w:rsidRPr="00E61E1F">
        <w:rPr>
          <w:b w:val="0"/>
        </w:rPr>
        <w:t>. Администрацией округа руководит глава округа</w:t>
      </w:r>
      <w:r w:rsidR="00C54B58" w:rsidRPr="00E61E1F">
        <w:rPr>
          <w:b w:val="0"/>
        </w:rPr>
        <w:t xml:space="preserve"> как глава Администрации округа</w:t>
      </w:r>
      <w:r w:rsidR="000A73CC" w:rsidRPr="00E61E1F">
        <w:rPr>
          <w:b w:val="0"/>
        </w:rPr>
        <w:t xml:space="preserve"> на принципах единоначалия.</w:t>
      </w:r>
    </w:p>
    <w:p w:rsidR="00EF222C" w:rsidRPr="00EF222C" w:rsidRDefault="00EF222C" w:rsidP="00330309">
      <w:pPr>
        <w:pStyle w:val="1"/>
        <w:ind w:firstLine="709"/>
        <w:rPr>
          <w:b w:val="0"/>
          <w:bCs w:val="0"/>
        </w:rPr>
      </w:pPr>
      <w:r w:rsidRPr="00E61E1F">
        <w:rPr>
          <w:b w:val="0"/>
          <w:bCs w:val="0"/>
        </w:rPr>
        <w:t>В случае временного отсутствия главы Администрации округа (в частности, в связи с болезнью, отпуском, командировкой или иными причинами) его полномочия временно исполняет один из заместителей главы округа, либо иное должностное лицо, определенное распоряжением главы округа, кроме случаев определенных пунктами 4 части 1 ст. 15,  пунктами 10, 11, 12, 13 части 1 статьи 15 настоящего Устава.</w:t>
      </w:r>
    </w:p>
    <w:p w:rsidR="00F36261" w:rsidRPr="00613FD9" w:rsidRDefault="00EF222C" w:rsidP="00330309">
      <w:pPr>
        <w:ind w:firstLine="709"/>
        <w:jc w:val="both"/>
      </w:pPr>
      <w:r>
        <w:t>4</w:t>
      </w:r>
      <w:r w:rsidR="000A73CC" w:rsidRPr="00613FD9">
        <w:t>. Администрация округа обладает правами юридического лица.</w:t>
      </w:r>
    </w:p>
    <w:p w:rsidR="00F36261" w:rsidRPr="00613FD9" w:rsidRDefault="00EF222C" w:rsidP="00330309">
      <w:pPr>
        <w:ind w:firstLine="709"/>
        <w:jc w:val="both"/>
      </w:pPr>
      <w:r>
        <w:t>5</w:t>
      </w:r>
      <w:r w:rsidR="000A73CC" w:rsidRPr="00613FD9">
        <w:t>. Структура Администрации округа утверждается Думой округа</w:t>
      </w:r>
      <w:r w:rsidR="00810B3F">
        <w:t xml:space="preserve"> </w:t>
      </w:r>
      <w:r w:rsidR="000A73CC" w:rsidRPr="00613FD9">
        <w:t>по представлению главы Администрации округа.</w:t>
      </w:r>
    </w:p>
    <w:p w:rsidR="00F36261" w:rsidRPr="00613FD9" w:rsidRDefault="00EF222C" w:rsidP="00330309">
      <w:pPr>
        <w:ind w:firstLine="709"/>
        <w:jc w:val="both"/>
        <w:rPr>
          <w:bCs/>
        </w:rPr>
      </w:pPr>
      <w:r>
        <w:rPr>
          <w:bCs/>
        </w:rPr>
        <w:t>6</w:t>
      </w:r>
      <w:r w:rsidR="00F36261" w:rsidRPr="00613FD9">
        <w:rPr>
          <w:bCs/>
        </w:rPr>
        <w:t>. К компетенции Администрации округа относится:</w:t>
      </w:r>
    </w:p>
    <w:p w:rsidR="00F36261" w:rsidRPr="00613FD9" w:rsidRDefault="00F36261" w:rsidP="00330309">
      <w:pPr>
        <w:ind w:firstLine="709"/>
        <w:jc w:val="both"/>
        <w:rPr>
          <w:bCs/>
        </w:rPr>
      </w:pPr>
      <w:r w:rsidRPr="00613FD9">
        <w:rPr>
          <w:bCs/>
        </w:rPr>
        <w:t>1) осуществление полномочий по решению вопросов непосредственного обеспечения жизнедеятельности населения и отдельных государственных полномочий, переданных федеральными законами и законами Иркутской области;</w:t>
      </w:r>
    </w:p>
    <w:p w:rsidR="00F36261" w:rsidRPr="00613FD9" w:rsidRDefault="00F36261" w:rsidP="00330309">
      <w:pPr>
        <w:ind w:firstLine="709"/>
        <w:jc w:val="both"/>
        <w:rPr>
          <w:bCs/>
        </w:rPr>
      </w:pPr>
      <w:r w:rsidRPr="00613FD9">
        <w:rPr>
          <w:bCs/>
        </w:rPr>
        <w:t>2) осуществление отдельных государственных полномочий, переданных органам местного самоуправления федеральными законами и законами Иркутской области;</w:t>
      </w:r>
    </w:p>
    <w:p w:rsidR="00F36261" w:rsidRPr="00613FD9" w:rsidRDefault="00F36261" w:rsidP="00330309">
      <w:pPr>
        <w:ind w:firstLine="709"/>
        <w:jc w:val="both"/>
        <w:rPr>
          <w:bCs/>
        </w:rPr>
      </w:pPr>
      <w:r w:rsidRPr="00613FD9">
        <w:rPr>
          <w:bCs/>
        </w:rPr>
        <w:t>3) разработка и реализация документов стратегического планирования;</w:t>
      </w:r>
    </w:p>
    <w:p w:rsidR="00F36261" w:rsidRPr="00613FD9" w:rsidRDefault="00F36261" w:rsidP="00330309">
      <w:pPr>
        <w:ind w:firstLine="709"/>
        <w:jc w:val="both"/>
        <w:rPr>
          <w:bCs/>
        </w:rPr>
      </w:pPr>
      <w:r w:rsidRPr="00613FD9">
        <w:rPr>
          <w:bCs/>
        </w:rPr>
        <w:t xml:space="preserve"> 4) разработка бюджета округа, обеспечение его исполнения и подготовка отчета о его исполнении;</w:t>
      </w:r>
    </w:p>
    <w:p w:rsidR="00F36261" w:rsidRPr="00613FD9" w:rsidRDefault="00F36261" w:rsidP="00330309">
      <w:pPr>
        <w:ind w:firstLine="709"/>
        <w:jc w:val="both"/>
        <w:rPr>
          <w:bCs/>
        </w:rPr>
      </w:pPr>
      <w:r w:rsidRPr="00613FD9">
        <w:rPr>
          <w:bCs/>
        </w:rPr>
        <w:t>5) управление муниципальным долгом;</w:t>
      </w:r>
    </w:p>
    <w:p w:rsidR="00F36261" w:rsidRPr="00613FD9" w:rsidRDefault="00F36261" w:rsidP="00330309">
      <w:pPr>
        <w:ind w:firstLine="709"/>
        <w:jc w:val="both"/>
        <w:rPr>
          <w:bCs/>
        </w:rPr>
      </w:pPr>
      <w:r w:rsidRPr="00613FD9">
        <w:rPr>
          <w:bCs/>
        </w:rPr>
        <w:t>6) управление и распоряжение муниципальной собственностью в порядке, определяемом Думой округа;</w:t>
      </w:r>
    </w:p>
    <w:p w:rsidR="00F36261" w:rsidRPr="00613FD9" w:rsidRDefault="00F36261" w:rsidP="00330309">
      <w:pPr>
        <w:ind w:firstLine="709"/>
        <w:jc w:val="both"/>
        <w:rPr>
          <w:bCs/>
        </w:rPr>
      </w:pPr>
      <w:r w:rsidRPr="00613FD9">
        <w:rPr>
          <w:bCs/>
        </w:rPr>
        <w:t>7) осуществление функций и полномочий учредителя в отношении муниципальных предприятий и учреждений;</w:t>
      </w:r>
    </w:p>
    <w:p w:rsidR="00F36261" w:rsidRPr="00613FD9" w:rsidRDefault="00F36261" w:rsidP="00330309">
      <w:pPr>
        <w:ind w:firstLine="709"/>
        <w:jc w:val="both"/>
        <w:rPr>
          <w:bCs/>
        </w:rPr>
      </w:pPr>
      <w:r w:rsidRPr="00613FD9">
        <w:rPr>
          <w:bCs/>
        </w:rPr>
        <w:t>8) подготовка проектов решений Думы округа, постановлений и распоряжений Администрации округа;</w:t>
      </w:r>
    </w:p>
    <w:p w:rsidR="00F36261" w:rsidRPr="00613FD9" w:rsidRDefault="00F36261" w:rsidP="00330309">
      <w:pPr>
        <w:ind w:firstLine="709"/>
        <w:jc w:val="both"/>
        <w:rPr>
          <w:bCs/>
        </w:rPr>
      </w:pPr>
      <w:r w:rsidRPr="00613FD9">
        <w:rPr>
          <w:bCs/>
        </w:rPr>
        <w:t>9) разработка генерального плана, проектов планировки и застройки, а также планов землеустройства на территории округа;</w:t>
      </w:r>
    </w:p>
    <w:p w:rsidR="00F36261" w:rsidRPr="00613FD9" w:rsidRDefault="00F36261" w:rsidP="00330309">
      <w:pPr>
        <w:ind w:firstLine="709"/>
        <w:jc w:val="both"/>
        <w:rPr>
          <w:bCs/>
        </w:rPr>
      </w:pPr>
      <w:r w:rsidRPr="00613FD9">
        <w:rPr>
          <w:bCs/>
        </w:rPr>
        <w:t>10) участие в охране окружающей среды;</w:t>
      </w:r>
    </w:p>
    <w:p w:rsidR="00613FD9" w:rsidRPr="00613FD9" w:rsidRDefault="000A73CC" w:rsidP="00330309">
      <w:pPr>
        <w:tabs>
          <w:tab w:val="left" w:pos="709"/>
        </w:tabs>
        <w:ind w:firstLine="709"/>
        <w:jc w:val="both"/>
      </w:pPr>
      <w:r w:rsidRPr="00613FD9">
        <w:t>11) координация деятельности муниципальных организаций и учреждений образования, культуры, физической культуры и спорта и других сферах, предусмотренных действующим законодательством по решению вопросов непосредственного обеспечения жизнедеятельности населения;</w:t>
      </w:r>
    </w:p>
    <w:p w:rsidR="00613FD9" w:rsidRPr="00613FD9" w:rsidRDefault="000A73CC" w:rsidP="00330309">
      <w:pPr>
        <w:tabs>
          <w:tab w:val="left" w:pos="709"/>
        </w:tabs>
        <w:ind w:firstLine="709"/>
        <w:jc w:val="both"/>
      </w:pPr>
      <w:r w:rsidRPr="00613FD9">
        <w:t>12) управление муниципальным жилищным фондом и коммунальным бытовым хозяйством;</w:t>
      </w:r>
    </w:p>
    <w:p w:rsidR="00613FD9" w:rsidRPr="00613FD9" w:rsidRDefault="000A73CC" w:rsidP="00330309">
      <w:pPr>
        <w:tabs>
          <w:tab w:val="left" w:pos="709"/>
        </w:tabs>
        <w:ind w:firstLine="709"/>
        <w:jc w:val="both"/>
      </w:pPr>
      <w:r w:rsidRPr="00613FD9">
        <w:t>13) установление размера платы за пользование жилым помещением (плата за наем),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размера платы за содержание и ремонт жилого помещения для собственников жилых помещений, которые не приняли решение о выборе способа управления многоквартирным домом, размера платы за содержание и ремонт жилого помещения для собственников помещений в многоквартирном доме, которые не приняли решение на общем собрании об установлении размера платы за содержание и ремонт жилого помещения в соответствии с действующим законодательством;</w:t>
      </w:r>
    </w:p>
    <w:p w:rsidR="00613FD9" w:rsidRDefault="00EF222C" w:rsidP="00330309">
      <w:pPr>
        <w:tabs>
          <w:tab w:val="left" w:pos="709"/>
        </w:tabs>
        <w:ind w:firstLine="709"/>
        <w:jc w:val="both"/>
      </w:pPr>
      <w:r>
        <w:lastRenderedPageBreak/>
        <w:t>1</w:t>
      </w:r>
      <w:r w:rsidR="000A73CC" w:rsidRPr="00613FD9">
        <w:t>4) строительство и реконструкция муниципальных объектов социальной и производственной инфраструктуры;</w:t>
      </w:r>
    </w:p>
    <w:p w:rsidR="000A73CC" w:rsidRPr="00613FD9" w:rsidRDefault="000A73CC" w:rsidP="00330309">
      <w:pPr>
        <w:tabs>
          <w:tab w:val="left" w:pos="709"/>
        </w:tabs>
        <w:ind w:firstLine="709"/>
        <w:rPr>
          <w:bCs/>
        </w:rPr>
      </w:pPr>
      <w:r w:rsidRPr="00613FD9">
        <w:t>15) разработка и реализация программ использования и охраны земель;</w:t>
      </w:r>
    </w:p>
    <w:p w:rsidR="000A73CC" w:rsidRPr="000A73CC" w:rsidRDefault="000A73CC" w:rsidP="00330309">
      <w:pPr>
        <w:pStyle w:val="1"/>
        <w:ind w:firstLine="709"/>
        <w:rPr>
          <w:b w:val="0"/>
        </w:rPr>
      </w:pPr>
      <w:r w:rsidRPr="000A73CC">
        <w:rPr>
          <w:b w:val="0"/>
        </w:rPr>
        <w:t xml:space="preserve">16) организация охраны общественного порядка на территории округа силами </w:t>
      </w:r>
      <w:r w:rsidRPr="008D7F18">
        <w:rPr>
          <w:b w:val="0"/>
        </w:rPr>
        <w:t>муниципальной милиции</w:t>
      </w:r>
      <w:r w:rsidRPr="000A73CC">
        <w:rPr>
          <w:b w:val="0"/>
        </w:rPr>
        <w:t>, обеспечение первичных мер пожарной безопасности в соответствии с федеральными законами;</w:t>
      </w:r>
    </w:p>
    <w:p w:rsidR="000A73CC" w:rsidRPr="000A73CC" w:rsidRDefault="000A73CC" w:rsidP="00330309">
      <w:pPr>
        <w:pStyle w:val="1"/>
        <w:ind w:firstLine="709"/>
        <w:rPr>
          <w:b w:val="0"/>
        </w:rPr>
      </w:pPr>
      <w:r w:rsidRPr="000A73CC">
        <w:rPr>
          <w:b w:val="0"/>
        </w:rPr>
        <w:t>17) организация и осуществление видов муниципального контроля в соответствии с Федеральным законом от 31.07.2020 № 248-ФЗ «О государственном контроле (надзоре) и муниципальном контроле в Российской Федерации»;</w:t>
      </w:r>
    </w:p>
    <w:p w:rsidR="000A73CC" w:rsidRPr="000A73CC" w:rsidRDefault="000A73CC" w:rsidP="00330309">
      <w:pPr>
        <w:pStyle w:val="1"/>
        <w:ind w:firstLine="709"/>
        <w:rPr>
          <w:b w:val="0"/>
        </w:rPr>
      </w:pPr>
      <w:r w:rsidRPr="000A73CC">
        <w:rPr>
          <w:b w:val="0"/>
        </w:rPr>
        <w:t xml:space="preserve">18) разработка схемы размещения нестационарных торговых </w:t>
      </w:r>
      <w:r w:rsidR="008D7F18">
        <w:rPr>
          <w:b w:val="0"/>
        </w:rPr>
        <w:t>объектов;</w:t>
      </w:r>
    </w:p>
    <w:p w:rsidR="000A73CC" w:rsidRPr="000A73CC" w:rsidRDefault="000A73CC" w:rsidP="00330309">
      <w:pPr>
        <w:pStyle w:val="1"/>
        <w:ind w:firstLine="709"/>
        <w:rPr>
          <w:b w:val="0"/>
        </w:rPr>
      </w:pPr>
      <w:r w:rsidRPr="000A73CC">
        <w:rPr>
          <w:b w:val="0"/>
        </w:rPr>
        <w:t>19) осуществление полномочий, предусмотренных частью 2 статьи 18 Федерального закона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0A73CC" w:rsidRPr="000A73CC" w:rsidRDefault="000A73CC" w:rsidP="00330309">
      <w:pPr>
        <w:pStyle w:val="1"/>
        <w:ind w:firstLine="709"/>
        <w:rPr>
          <w:b w:val="0"/>
        </w:rPr>
      </w:pPr>
      <w:r w:rsidRPr="000A73CC">
        <w:rPr>
          <w:b w:val="0"/>
        </w:rPr>
        <w:t xml:space="preserve">20) </w:t>
      </w:r>
      <w:r w:rsidRPr="008D7F18">
        <w:rPr>
          <w:b w:val="0"/>
        </w:rPr>
        <w:t>установление порядка установления</w:t>
      </w:r>
      <w:r w:rsidRPr="000A73CC">
        <w:rPr>
          <w:b w:val="0"/>
        </w:rPr>
        <w:t xml:space="preserve">, изменения и отмены муниципальных маршрутов регулярных перевозок (в том числе оснований для отказа в установлении либо изменении муниципальных маршрутов регулярных перевозок, оснований для отмены муниципальных маршрутов регулярных перевозок) в границах </w:t>
      </w:r>
      <w:r w:rsidRPr="008D7F18">
        <w:rPr>
          <w:b w:val="0"/>
        </w:rPr>
        <w:t>муниципального образования,</w:t>
      </w:r>
      <w:r w:rsidRPr="000A73CC">
        <w:rPr>
          <w:b w:val="0"/>
        </w:rPr>
        <w:t xml:space="preserve"> установление регулируемых тарифов на перевозки по муниципальным маршрутам регулярных перевозок в границах </w:t>
      </w:r>
      <w:r w:rsidR="007E6184">
        <w:rPr>
          <w:b w:val="0"/>
          <w:iCs/>
        </w:rPr>
        <w:t>Нукутского</w:t>
      </w:r>
      <w:r w:rsidRPr="000A73CC">
        <w:rPr>
          <w:b w:val="0"/>
          <w:iCs/>
        </w:rPr>
        <w:t xml:space="preserve"> муниципального округа</w:t>
      </w:r>
      <w:r w:rsidRPr="000A73CC">
        <w:rPr>
          <w:b w:val="0"/>
        </w:rPr>
        <w:t>;</w:t>
      </w:r>
    </w:p>
    <w:p w:rsidR="000A73CC" w:rsidRPr="000A73CC" w:rsidRDefault="000A73CC" w:rsidP="00330309">
      <w:pPr>
        <w:pStyle w:val="1"/>
        <w:ind w:firstLine="709"/>
        <w:rPr>
          <w:b w:val="0"/>
        </w:rPr>
      </w:pPr>
      <w:r w:rsidRPr="000A73CC">
        <w:rPr>
          <w:b w:val="0"/>
        </w:rPr>
        <w:t>21) осуществление полномочий в области мобилизационной подготовки и мобилизации в соответствии с Федеральным законом от 26.02.1997 № 31-ФЗ «О мобилизационной подготовке и мобилизации в Российской Федерации»;</w:t>
      </w:r>
    </w:p>
    <w:p w:rsidR="000A73CC" w:rsidRPr="000A73CC" w:rsidRDefault="000A73CC" w:rsidP="00330309">
      <w:pPr>
        <w:pStyle w:val="1"/>
        <w:ind w:firstLine="709"/>
        <w:rPr>
          <w:b w:val="0"/>
        </w:rPr>
      </w:pPr>
      <w:r w:rsidRPr="000A73CC">
        <w:rPr>
          <w:b w:val="0"/>
        </w:rPr>
        <w:t>22) иные полномочия, отнесенные к ведению Администрации округа, за исключением отнесенных к компетенции Думы округа.</w:t>
      </w:r>
    </w:p>
    <w:p w:rsidR="000A73CC" w:rsidRDefault="00EF222C" w:rsidP="00330309">
      <w:pPr>
        <w:pStyle w:val="1"/>
        <w:ind w:firstLine="709"/>
        <w:rPr>
          <w:b w:val="0"/>
        </w:rPr>
      </w:pPr>
      <w:r>
        <w:rPr>
          <w:b w:val="0"/>
        </w:rPr>
        <w:t>7</w:t>
      </w:r>
      <w:r w:rsidR="000A73CC" w:rsidRPr="000A73CC">
        <w:rPr>
          <w:b w:val="0"/>
        </w:rPr>
        <w:t>. Администрация округа реализует иные полномочия, отнесенные к компетенции Администрации округа федеральными законами, законами Иркутской области, настоящим Уставом и иными муниципальными правовыми актами.</w:t>
      </w:r>
    </w:p>
    <w:p w:rsidR="00031659" w:rsidRDefault="00EF222C" w:rsidP="00031659">
      <w:pPr>
        <w:ind w:firstLine="709"/>
        <w:jc w:val="both"/>
      </w:pPr>
      <w:r w:rsidRPr="00E61E1F">
        <w:t>8</w:t>
      </w:r>
      <w:r w:rsidR="00650119" w:rsidRPr="00E61E1F">
        <w:t xml:space="preserve">. Должностные лица местного самоуправления в соответствии с муниципальными правовыми актами и (или) выданной главой округа доверенностью также могут приобретать и осуществлять имущественные и иные права и обязанности, выступать в суде от имени </w:t>
      </w:r>
      <w:r w:rsidR="00650119" w:rsidRPr="00E61E1F">
        <w:rPr>
          <w:iCs/>
        </w:rPr>
        <w:t>Нукутского муниципального округа, а также Администрации округа</w:t>
      </w:r>
      <w:r w:rsidR="00650119" w:rsidRPr="00E61E1F">
        <w:t>.</w:t>
      </w:r>
    </w:p>
    <w:p w:rsidR="00031659" w:rsidRDefault="00031659" w:rsidP="00031659">
      <w:pPr>
        <w:ind w:firstLine="709"/>
        <w:jc w:val="both"/>
      </w:pPr>
    </w:p>
    <w:p w:rsidR="00031659" w:rsidRPr="00031659" w:rsidRDefault="00CB397E" w:rsidP="00031659">
      <w:pPr>
        <w:ind w:firstLine="709"/>
        <w:jc w:val="both"/>
        <w:rPr>
          <w:b/>
        </w:rPr>
      </w:pPr>
      <w:r w:rsidRPr="00031659">
        <w:rPr>
          <w:b/>
        </w:rPr>
        <w:t>Статья 19</w:t>
      </w:r>
      <w:r w:rsidR="000A73CC" w:rsidRPr="00031659">
        <w:rPr>
          <w:b/>
        </w:rPr>
        <w:t>. Контрольно-</w:t>
      </w:r>
      <w:r w:rsidR="007E6184" w:rsidRPr="00031659">
        <w:rPr>
          <w:b/>
        </w:rPr>
        <w:t>счетная</w:t>
      </w:r>
      <w:r w:rsidR="000A73CC" w:rsidRPr="00031659">
        <w:rPr>
          <w:b/>
        </w:rPr>
        <w:t xml:space="preserve"> комиссия</w:t>
      </w:r>
    </w:p>
    <w:p w:rsidR="00031659" w:rsidRDefault="00031659" w:rsidP="00031659">
      <w:pPr>
        <w:ind w:firstLine="709"/>
        <w:jc w:val="both"/>
      </w:pPr>
    </w:p>
    <w:p w:rsidR="00031659" w:rsidRDefault="000A73CC" w:rsidP="00031659">
      <w:pPr>
        <w:ind w:firstLine="709"/>
        <w:jc w:val="both"/>
      </w:pPr>
      <w:r w:rsidRPr="000A73CC">
        <w:t xml:space="preserve">1. В целях осуществления внешнего муниципального финансового контроля Дума округа </w:t>
      </w:r>
      <w:r w:rsidR="008D7F18">
        <w:t>образовывает</w:t>
      </w:r>
      <w:r w:rsidR="00810B3F">
        <w:t xml:space="preserve"> </w:t>
      </w:r>
      <w:r w:rsidR="007E6184" w:rsidRPr="007E6184">
        <w:t>Контрольно-</w:t>
      </w:r>
      <w:r w:rsidR="007E6184">
        <w:t>счетную</w:t>
      </w:r>
      <w:r w:rsidRPr="000A73CC">
        <w:t xml:space="preserve"> комиссию.</w:t>
      </w:r>
    </w:p>
    <w:p w:rsidR="00031659" w:rsidRDefault="000A73CC" w:rsidP="00031659">
      <w:pPr>
        <w:ind w:firstLine="709"/>
        <w:jc w:val="both"/>
      </w:pPr>
      <w:r w:rsidRPr="000A73CC">
        <w:t xml:space="preserve">2. Порядок организации и деятельности </w:t>
      </w:r>
      <w:r w:rsidR="007E6184" w:rsidRPr="007E6184">
        <w:t>Контрольно-</w:t>
      </w:r>
      <w:r w:rsidR="007E6184">
        <w:t>счетной</w:t>
      </w:r>
      <w:r w:rsidR="00810B3F">
        <w:t xml:space="preserve"> </w:t>
      </w:r>
      <w:r w:rsidRPr="000A73CC">
        <w:t>комиссии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w:t>
      </w:r>
      <w:r w:rsidR="00810B3F">
        <w:t xml:space="preserve"> </w:t>
      </w:r>
      <w:r w:rsidR="007E6184" w:rsidRPr="007E6184">
        <w:t>Контрольно-</w:t>
      </w:r>
      <w:r w:rsidR="007E6184">
        <w:t>счетной</w:t>
      </w:r>
      <w:r w:rsidRPr="000A73CC">
        <w:t xml:space="preserve"> комиссии осуществляется также законами Иркутской области.</w:t>
      </w:r>
    </w:p>
    <w:p w:rsidR="00031659" w:rsidRDefault="000A73CC" w:rsidP="00031659">
      <w:pPr>
        <w:ind w:firstLine="709"/>
        <w:jc w:val="both"/>
      </w:pPr>
      <w:r w:rsidRPr="000A73CC">
        <w:t>3.</w:t>
      </w:r>
      <w:r w:rsidR="00031659">
        <w:t xml:space="preserve"> </w:t>
      </w:r>
      <w:r w:rsidR="007E6184" w:rsidRPr="007E6184">
        <w:t>Контрольно-счетная</w:t>
      </w:r>
      <w:r w:rsidRPr="000A73CC">
        <w:t xml:space="preserve"> комиссия обладает правами юридического лица.</w:t>
      </w:r>
    </w:p>
    <w:p w:rsidR="00031659" w:rsidRDefault="000A73CC" w:rsidP="00031659">
      <w:pPr>
        <w:ind w:firstLine="709"/>
        <w:jc w:val="both"/>
      </w:pPr>
      <w:r w:rsidRPr="000A73CC">
        <w:t xml:space="preserve">4. Полномочия, состав и порядок деятельности </w:t>
      </w:r>
      <w:r w:rsidR="007E6184" w:rsidRPr="007E6184">
        <w:t>Контрольно-</w:t>
      </w:r>
      <w:r w:rsidR="007E6184">
        <w:t>счетной</w:t>
      </w:r>
      <w:r w:rsidR="00810B3F">
        <w:t xml:space="preserve"> </w:t>
      </w:r>
      <w:r w:rsidRPr="000A73CC">
        <w:t xml:space="preserve">комиссии устанавливаются положением о </w:t>
      </w:r>
      <w:r w:rsidR="007E6184" w:rsidRPr="007E6184">
        <w:t>Контрольно-</w:t>
      </w:r>
      <w:r w:rsidR="007E6184">
        <w:t xml:space="preserve">счетной </w:t>
      </w:r>
      <w:r w:rsidRPr="000A73CC">
        <w:t>комиссии, утверждаемым решением Думы округа в соответствии с действующим законодательством.</w:t>
      </w:r>
    </w:p>
    <w:p w:rsidR="00031659" w:rsidRDefault="00031659" w:rsidP="00031659">
      <w:pPr>
        <w:ind w:firstLine="709"/>
        <w:jc w:val="both"/>
      </w:pPr>
    </w:p>
    <w:p w:rsidR="000A73CC" w:rsidRPr="00031659" w:rsidRDefault="00CB397E" w:rsidP="00031659">
      <w:pPr>
        <w:ind w:firstLine="709"/>
        <w:jc w:val="both"/>
        <w:rPr>
          <w:b/>
        </w:rPr>
      </w:pPr>
      <w:r w:rsidRPr="00031659">
        <w:rPr>
          <w:b/>
        </w:rPr>
        <w:t>Статья 20</w:t>
      </w:r>
      <w:r w:rsidR="000A73CC" w:rsidRPr="00031659">
        <w:rPr>
          <w:b/>
        </w:rPr>
        <w:t>. Муниципальная служба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законодательством, а также принимаемыми в соответствии с ним законами Иркутской области, настоящим Уставом и иными муниципальными правовыми актами.</w:t>
      </w:r>
    </w:p>
    <w:p w:rsidR="000A73CC" w:rsidRPr="000A73CC" w:rsidRDefault="000A73CC" w:rsidP="00330309">
      <w:pPr>
        <w:pStyle w:val="1"/>
        <w:ind w:firstLine="709"/>
        <w:rPr>
          <w:b w:val="0"/>
        </w:rPr>
      </w:pPr>
    </w:p>
    <w:p w:rsidR="000A73CC" w:rsidRPr="00D41654" w:rsidRDefault="000A73CC" w:rsidP="00330309">
      <w:pPr>
        <w:pStyle w:val="1"/>
        <w:ind w:firstLine="709"/>
        <w:jc w:val="center"/>
      </w:pPr>
      <w:r w:rsidRPr="00D41654">
        <w:t>Глава 3. Вопросы местного значения</w:t>
      </w:r>
    </w:p>
    <w:p w:rsidR="000A73CC" w:rsidRPr="00D41654" w:rsidRDefault="000A73CC" w:rsidP="00330309">
      <w:pPr>
        <w:pStyle w:val="1"/>
        <w:ind w:firstLine="709"/>
      </w:pPr>
    </w:p>
    <w:p w:rsidR="000A73CC" w:rsidRPr="00D41654" w:rsidRDefault="000A73CC" w:rsidP="00330309">
      <w:pPr>
        <w:pStyle w:val="1"/>
        <w:ind w:firstLine="709"/>
      </w:pPr>
      <w:r w:rsidRPr="00D41654">
        <w:t>Стать</w:t>
      </w:r>
      <w:r w:rsidR="007E6184" w:rsidRPr="00D41654">
        <w:t>я 2</w:t>
      </w:r>
      <w:r w:rsidR="00CB397E">
        <w:t>1</w:t>
      </w:r>
      <w:r w:rsidR="007E6184" w:rsidRPr="00D41654">
        <w:t>. Вопросы местного значения Нукутского</w:t>
      </w:r>
      <w:r w:rsidR="00810B3F">
        <w:t xml:space="preserve"> </w:t>
      </w:r>
      <w:r w:rsidRPr="00D41654">
        <w:rPr>
          <w:iCs/>
        </w:rPr>
        <w:t>муниципального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К вопросам местного значения </w:t>
      </w:r>
      <w:r w:rsidR="007E6184">
        <w:rPr>
          <w:b w:val="0"/>
          <w:iCs/>
        </w:rPr>
        <w:t>Нукутского</w:t>
      </w:r>
      <w:r w:rsidRPr="000A73CC">
        <w:rPr>
          <w:b w:val="0"/>
          <w:iCs/>
        </w:rPr>
        <w:t xml:space="preserve"> муниципального округа </w:t>
      </w:r>
      <w:r w:rsidRPr="000A73CC">
        <w:rPr>
          <w:b w:val="0"/>
        </w:rPr>
        <w:t>относятся:</w:t>
      </w:r>
    </w:p>
    <w:p w:rsidR="000A73CC" w:rsidRPr="000A73CC" w:rsidRDefault="000A73CC" w:rsidP="00330309">
      <w:pPr>
        <w:pStyle w:val="1"/>
        <w:ind w:firstLine="709"/>
        <w:rPr>
          <w:b w:val="0"/>
        </w:rPr>
      </w:pPr>
      <w:r w:rsidRPr="000A73CC">
        <w:rPr>
          <w:b w:val="0"/>
        </w:rPr>
        <w:t>1) составление и рассмотрение проекта бюджета округа, утверждение и исполнение бюджета округа, осуществление контроля за его исполнением, составление и утверждение отчета об исполнении бюджета округа;</w:t>
      </w:r>
    </w:p>
    <w:p w:rsidR="000A73CC" w:rsidRPr="000A73CC" w:rsidRDefault="000A73CC" w:rsidP="00330309">
      <w:pPr>
        <w:pStyle w:val="1"/>
        <w:ind w:firstLine="709"/>
        <w:rPr>
          <w:b w:val="0"/>
        </w:rPr>
      </w:pPr>
      <w:r w:rsidRPr="000A73CC">
        <w:rPr>
          <w:b w:val="0"/>
        </w:rPr>
        <w:t xml:space="preserve">2) </w:t>
      </w:r>
      <w:r w:rsidR="008E6261" w:rsidRPr="00E61E1F">
        <w:rPr>
          <w:b w:val="0"/>
        </w:rPr>
        <w:t>введение</w:t>
      </w:r>
      <w:r w:rsidRPr="000A73CC">
        <w:rPr>
          <w:b w:val="0"/>
        </w:rPr>
        <w:t>, изменение и отмена местных налогов и сборов округа;</w:t>
      </w:r>
    </w:p>
    <w:p w:rsidR="000A73CC" w:rsidRPr="000A73CC" w:rsidRDefault="000A73CC" w:rsidP="00330309">
      <w:pPr>
        <w:pStyle w:val="1"/>
        <w:ind w:firstLine="709"/>
        <w:rPr>
          <w:b w:val="0"/>
        </w:rPr>
      </w:pPr>
      <w:r w:rsidRPr="000A73CC">
        <w:rPr>
          <w:b w:val="0"/>
        </w:rPr>
        <w:t>3) владение, пользование и распоряжение имуществом, находящимся в муниципальной собственности округа;</w:t>
      </w:r>
    </w:p>
    <w:p w:rsidR="000A73CC" w:rsidRPr="000A73CC" w:rsidRDefault="000A73CC" w:rsidP="00330309">
      <w:pPr>
        <w:pStyle w:val="1"/>
        <w:ind w:firstLine="709"/>
        <w:rPr>
          <w:b w:val="0"/>
        </w:rPr>
      </w:pPr>
      <w:r w:rsidRPr="000A73CC">
        <w:rPr>
          <w:b w:val="0"/>
        </w:rPr>
        <w:t>4) организация в границах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A73CC" w:rsidRPr="000A73CC" w:rsidRDefault="000A73CC" w:rsidP="00330309">
      <w:pPr>
        <w:pStyle w:val="1"/>
        <w:ind w:firstLine="709"/>
        <w:rPr>
          <w:b w:val="0"/>
        </w:rPr>
      </w:pPr>
      <w:r w:rsidRPr="000A73CC">
        <w:rPr>
          <w:b w:val="0"/>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0A73CC" w:rsidRPr="000A73CC" w:rsidRDefault="000A73CC" w:rsidP="00330309">
      <w:pPr>
        <w:pStyle w:val="1"/>
        <w:ind w:firstLine="709"/>
        <w:rPr>
          <w:b w:val="0"/>
        </w:rPr>
      </w:pPr>
      <w:r w:rsidRPr="000A73CC">
        <w:rPr>
          <w:b w:val="0"/>
        </w:rPr>
        <w:t>6) дорожная деятельность в отношении автомобильных дорог местного значения в границах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A73CC" w:rsidRPr="000A73CC" w:rsidRDefault="000A73CC" w:rsidP="00330309">
      <w:pPr>
        <w:pStyle w:val="1"/>
        <w:ind w:firstLine="709"/>
        <w:rPr>
          <w:b w:val="0"/>
        </w:rPr>
      </w:pPr>
      <w:r w:rsidRPr="000A73CC">
        <w:rPr>
          <w:b w:val="0"/>
        </w:rPr>
        <w:t>7) обеспечение проживающих в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0A73CC" w:rsidRPr="000A73CC" w:rsidRDefault="000A73CC" w:rsidP="00330309">
      <w:pPr>
        <w:pStyle w:val="1"/>
        <w:ind w:firstLine="709"/>
        <w:rPr>
          <w:b w:val="0"/>
        </w:rPr>
      </w:pPr>
      <w:r w:rsidRPr="000A73CC">
        <w:rPr>
          <w:b w:val="0"/>
        </w:rPr>
        <w:t xml:space="preserve">8) создание условий для предоставления транспортных услуг населению и организация транспортного обслуживания населения в границах </w:t>
      </w:r>
      <w:r w:rsidRPr="000A73CC">
        <w:rPr>
          <w:b w:val="0"/>
          <w:iCs/>
        </w:rPr>
        <w:t>округа</w:t>
      </w:r>
      <w:r w:rsidRPr="000A73CC">
        <w:rPr>
          <w:b w:val="0"/>
        </w:rPr>
        <w:t>;</w:t>
      </w:r>
    </w:p>
    <w:p w:rsidR="000A73CC" w:rsidRPr="000A73CC" w:rsidRDefault="000A73CC" w:rsidP="00330309">
      <w:pPr>
        <w:pStyle w:val="1"/>
        <w:ind w:firstLine="709"/>
        <w:rPr>
          <w:b w:val="0"/>
        </w:rPr>
      </w:pPr>
      <w:r w:rsidRPr="000A73CC">
        <w:rPr>
          <w:b w:val="0"/>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0A73CC" w:rsidRPr="000A73CC" w:rsidRDefault="000A73CC" w:rsidP="00330309">
      <w:pPr>
        <w:pStyle w:val="1"/>
        <w:ind w:firstLine="709"/>
        <w:rPr>
          <w:b w:val="0"/>
        </w:rPr>
      </w:pPr>
      <w:r w:rsidRPr="000A73CC">
        <w:rPr>
          <w:b w:val="0"/>
        </w:rPr>
        <w:t xml:space="preserve">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Pr="000A73CC">
        <w:rPr>
          <w:b w:val="0"/>
          <w:iCs/>
        </w:rPr>
        <w:t>округа</w:t>
      </w:r>
      <w:r w:rsidRPr="000A73CC">
        <w:rPr>
          <w:b w:val="0"/>
        </w:rPr>
        <w:t>,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0A73CC" w:rsidRPr="000A73CC" w:rsidRDefault="000A73CC" w:rsidP="00330309">
      <w:pPr>
        <w:pStyle w:val="1"/>
        <w:ind w:firstLine="709"/>
        <w:rPr>
          <w:b w:val="0"/>
        </w:rPr>
      </w:pPr>
      <w:r w:rsidRPr="000A73CC">
        <w:rPr>
          <w:b w:val="0"/>
        </w:rPr>
        <w:t xml:space="preserve">11) участие в предупреждении и ликвидации последствий чрезвычайных ситуаций в границах </w:t>
      </w:r>
      <w:r w:rsidRPr="000A73CC">
        <w:rPr>
          <w:b w:val="0"/>
          <w:iCs/>
        </w:rPr>
        <w:t>округа</w:t>
      </w:r>
      <w:r w:rsidRPr="000A73CC">
        <w:rPr>
          <w:b w:val="0"/>
        </w:rPr>
        <w:t>;</w:t>
      </w:r>
    </w:p>
    <w:p w:rsidR="000A73CC" w:rsidRPr="000A73CC" w:rsidRDefault="000A73CC" w:rsidP="00330309">
      <w:pPr>
        <w:pStyle w:val="1"/>
        <w:ind w:firstLine="709"/>
        <w:rPr>
          <w:b w:val="0"/>
        </w:rPr>
      </w:pPr>
      <w:r w:rsidRPr="000A73CC">
        <w:rPr>
          <w:b w:val="0"/>
        </w:rPr>
        <w:t xml:space="preserve">12) организация охраны общественного порядка на территории </w:t>
      </w:r>
      <w:r w:rsidRPr="000A73CC">
        <w:rPr>
          <w:b w:val="0"/>
          <w:iCs/>
        </w:rPr>
        <w:t>округа</w:t>
      </w:r>
      <w:r w:rsidR="00810B3F">
        <w:rPr>
          <w:b w:val="0"/>
          <w:iCs/>
        </w:rPr>
        <w:t xml:space="preserve"> </w:t>
      </w:r>
      <w:r w:rsidRPr="00AE6DF3">
        <w:rPr>
          <w:b w:val="0"/>
        </w:rPr>
        <w:t>муниципальной милицией</w:t>
      </w:r>
      <w:r w:rsidRPr="000A73CC">
        <w:rPr>
          <w:b w:val="0"/>
        </w:rPr>
        <w:t>;</w:t>
      </w:r>
    </w:p>
    <w:p w:rsidR="000A73CC" w:rsidRPr="000A73CC" w:rsidRDefault="000A73CC" w:rsidP="00330309">
      <w:pPr>
        <w:pStyle w:val="1"/>
        <w:ind w:firstLine="709"/>
        <w:rPr>
          <w:b w:val="0"/>
        </w:rPr>
      </w:pPr>
      <w:r w:rsidRPr="000A73CC">
        <w:rPr>
          <w:b w:val="0"/>
        </w:rPr>
        <w:lastRenderedPageBreak/>
        <w:t xml:space="preserve">13) предоставление помещения для работы на обслуживаемом административном участке </w:t>
      </w:r>
      <w:r w:rsidRPr="000A73CC">
        <w:rPr>
          <w:b w:val="0"/>
          <w:iCs/>
        </w:rPr>
        <w:t>округа</w:t>
      </w:r>
      <w:r w:rsidRPr="000A73CC">
        <w:rPr>
          <w:b w:val="0"/>
        </w:rPr>
        <w:t xml:space="preserve"> сотруднику, замещающему должность участкового уполномоченного полиции;</w:t>
      </w:r>
    </w:p>
    <w:p w:rsidR="000A73CC" w:rsidRPr="000A73CC" w:rsidRDefault="000A73CC" w:rsidP="00330309">
      <w:pPr>
        <w:pStyle w:val="1"/>
        <w:ind w:firstLine="709"/>
        <w:rPr>
          <w:b w:val="0"/>
        </w:rPr>
      </w:pPr>
      <w:r w:rsidRPr="000A73CC">
        <w:rPr>
          <w:b w:val="0"/>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A73CC" w:rsidRPr="000A73CC" w:rsidRDefault="000A73CC" w:rsidP="00330309">
      <w:pPr>
        <w:pStyle w:val="1"/>
        <w:ind w:firstLine="709"/>
        <w:rPr>
          <w:b w:val="0"/>
        </w:rPr>
      </w:pPr>
      <w:r w:rsidRPr="000A73CC">
        <w:rPr>
          <w:b w:val="0"/>
        </w:rPr>
        <w:t>15) обеспечение первичных мер пожарной безопасности в границах округа;</w:t>
      </w:r>
    </w:p>
    <w:p w:rsidR="000A73CC" w:rsidRPr="000A73CC" w:rsidRDefault="000A73CC" w:rsidP="00330309">
      <w:pPr>
        <w:pStyle w:val="1"/>
        <w:ind w:firstLine="709"/>
        <w:rPr>
          <w:b w:val="0"/>
        </w:rPr>
      </w:pPr>
      <w:r w:rsidRPr="000A73CC">
        <w:rPr>
          <w:b w:val="0"/>
        </w:rPr>
        <w:t xml:space="preserve">16) организация мероприятий по охране окружающей среды в границах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sidRPr="000A73CC">
        <w:rPr>
          <w:b w:val="0"/>
          <w:iCs/>
        </w:rPr>
        <w:t>округа</w:t>
      </w:r>
      <w:r w:rsidRPr="000A73CC">
        <w:rPr>
          <w:b w:val="0"/>
        </w:rPr>
        <w:t>;</w:t>
      </w:r>
    </w:p>
    <w:p w:rsidR="000A73CC" w:rsidRPr="000A73CC" w:rsidRDefault="000A73CC" w:rsidP="00330309">
      <w:pPr>
        <w:pStyle w:val="1"/>
        <w:ind w:firstLine="709"/>
        <w:rPr>
          <w:b w:val="0"/>
        </w:rPr>
      </w:pPr>
      <w:r w:rsidRPr="000A73CC">
        <w:rPr>
          <w:b w:val="0"/>
        </w:rPr>
        <w:t>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r w:rsidR="00810B3F">
        <w:rPr>
          <w:b w:val="0"/>
        </w:rPr>
        <w:t xml:space="preserve"> </w:t>
      </w:r>
      <w:r w:rsidRPr="000A73CC">
        <w:rPr>
          <w:b w:val="0"/>
        </w:rPr>
        <w:t>Иркутской</w:t>
      </w:r>
      <w:r w:rsidR="00810B3F">
        <w:rPr>
          <w:b w:val="0"/>
        </w:rPr>
        <w:t xml:space="preserve"> </w:t>
      </w:r>
      <w:r w:rsidRPr="000A73CC">
        <w:rPr>
          <w:b w:val="0"/>
        </w:rPr>
        <w:t>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0A73CC" w:rsidRPr="000A73CC" w:rsidRDefault="000A73CC" w:rsidP="00330309">
      <w:pPr>
        <w:pStyle w:val="1"/>
        <w:ind w:firstLine="709"/>
        <w:rPr>
          <w:b w:val="0"/>
        </w:rPr>
      </w:pPr>
      <w:r w:rsidRPr="000A73CC">
        <w:rPr>
          <w:b w:val="0"/>
        </w:rPr>
        <w:t xml:space="preserve">18) создание условий для оказания медицинской помощи населению на территории округа (за исключением </w:t>
      </w:r>
      <w:r w:rsidRPr="00AE6DF3">
        <w:rPr>
          <w:b w:val="0"/>
        </w:rPr>
        <w:t>территорий округов</w:t>
      </w:r>
      <w:r w:rsidRPr="000A73CC">
        <w:rPr>
          <w:b w:val="0"/>
        </w:rPr>
        <w:t>,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0A73CC" w:rsidRPr="000A73CC" w:rsidRDefault="000A73CC" w:rsidP="00330309">
      <w:pPr>
        <w:pStyle w:val="1"/>
        <w:ind w:firstLine="709"/>
        <w:rPr>
          <w:b w:val="0"/>
        </w:rPr>
      </w:pPr>
      <w:r w:rsidRPr="000A73CC">
        <w:rPr>
          <w:b w:val="0"/>
        </w:rPr>
        <w:t>19) создание условий для обеспечения жителей округа услугами связи, общественного питания, торговли и бытового обслуживания;</w:t>
      </w:r>
    </w:p>
    <w:p w:rsidR="000A73CC" w:rsidRPr="000A73CC" w:rsidRDefault="000A73CC" w:rsidP="00330309">
      <w:pPr>
        <w:pStyle w:val="1"/>
        <w:ind w:firstLine="709"/>
        <w:rPr>
          <w:b w:val="0"/>
        </w:rPr>
      </w:pPr>
      <w:r w:rsidRPr="000A73CC">
        <w:rPr>
          <w:b w:val="0"/>
        </w:rPr>
        <w:t>20) организация библиотечного обслуживания населения, комплектование и обеспечение сохранности библиотечных фондов библиотек округа;</w:t>
      </w:r>
    </w:p>
    <w:p w:rsidR="000A73CC" w:rsidRPr="000A73CC" w:rsidRDefault="000A73CC" w:rsidP="00330309">
      <w:pPr>
        <w:pStyle w:val="1"/>
        <w:ind w:firstLine="709"/>
        <w:rPr>
          <w:b w:val="0"/>
        </w:rPr>
      </w:pPr>
      <w:r w:rsidRPr="000A73CC">
        <w:rPr>
          <w:b w:val="0"/>
        </w:rPr>
        <w:t>21) создание условий для организации досуга и обеспечения жителей округа услугами организаций культуры;</w:t>
      </w:r>
    </w:p>
    <w:p w:rsidR="000A73CC" w:rsidRPr="000A73CC" w:rsidRDefault="000A73CC" w:rsidP="00330309">
      <w:pPr>
        <w:pStyle w:val="1"/>
        <w:ind w:firstLine="709"/>
        <w:rPr>
          <w:b w:val="0"/>
        </w:rPr>
      </w:pPr>
      <w:r w:rsidRPr="000A73CC">
        <w:rPr>
          <w:b w:val="0"/>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округе;</w:t>
      </w:r>
    </w:p>
    <w:p w:rsidR="000A73CC" w:rsidRPr="000A73CC" w:rsidRDefault="000A73CC" w:rsidP="00330309">
      <w:pPr>
        <w:pStyle w:val="1"/>
        <w:ind w:firstLine="709"/>
        <w:rPr>
          <w:b w:val="0"/>
        </w:rPr>
      </w:pPr>
      <w:r w:rsidRPr="000A73CC">
        <w:rPr>
          <w:b w:val="0"/>
        </w:rPr>
        <w:t>23) сохранение, использование и популяризация объектов культурного наследия (памятников истории и культуры), находящихся в собственности округа, охрана объектов культурного наследия (памятников истории и культуры) местного (муниципального) значения, расположенных на территории округа;</w:t>
      </w:r>
    </w:p>
    <w:p w:rsidR="000A73CC" w:rsidRPr="000A73CC" w:rsidRDefault="000A73CC" w:rsidP="00330309">
      <w:pPr>
        <w:pStyle w:val="1"/>
        <w:ind w:firstLine="709"/>
        <w:rPr>
          <w:b w:val="0"/>
        </w:rPr>
      </w:pPr>
      <w:r w:rsidRPr="000A73CC">
        <w:rPr>
          <w:b w:val="0"/>
        </w:rPr>
        <w:t>24) обеспечение условий для развития на территории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округа;</w:t>
      </w:r>
    </w:p>
    <w:p w:rsidR="000A73CC" w:rsidRPr="000A73CC" w:rsidRDefault="000A73CC" w:rsidP="00330309">
      <w:pPr>
        <w:pStyle w:val="1"/>
        <w:ind w:firstLine="709"/>
        <w:rPr>
          <w:b w:val="0"/>
        </w:rPr>
      </w:pPr>
      <w:r w:rsidRPr="000A73CC">
        <w:rPr>
          <w:b w:val="0"/>
        </w:rPr>
        <w:t>25) создание условий для массового отдыха жителей округа и организация обустройства мест массового отдыха населения;</w:t>
      </w:r>
    </w:p>
    <w:p w:rsidR="000A73CC" w:rsidRPr="000A73CC" w:rsidRDefault="000A73CC" w:rsidP="00330309">
      <w:pPr>
        <w:pStyle w:val="1"/>
        <w:ind w:firstLine="709"/>
        <w:rPr>
          <w:b w:val="0"/>
        </w:rPr>
      </w:pPr>
      <w:r w:rsidRPr="000A73CC">
        <w:rPr>
          <w:b w:val="0"/>
        </w:rPr>
        <w:lastRenderedPageBreak/>
        <w:t xml:space="preserve">26) формирование и содержание </w:t>
      </w:r>
      <w:r w:rsidRPr="00AE6DF3">
        <w:rPr>
          <w:b w:val="0"/>
        </w:rPr>
        <w:t>муниципального архива</w:t>
      </w:r>
      <w:r w:rsidRPr="000A73CC">
        <w:rPr>
          <w:b w:val="0"/>
        </w:rPr>
        <w:t>;</w:t>
      </w:r>
    </w:p>
    <w:p w:rsidR="000A73CC" w:rsidRPr="000A73CC" w:rsidRDefault="000A73CC" w:rsidP="00330309">
      <w:pPr>
        <w:pStyle w:val="1"/>
        <w:ind w:firstLine="709"/>
        <w:rPr>
          <w:b w:val="0"/>
        </w:rPr>
      </w:pPr>
      <w:r w:rsidRPr="000A73CC">
        <w:rPr>
          <w:b w:val="0"/>
        </w:rPr>
        <w:t>27) организация ритуальных услуг и содержание мест захоронения;</w:t>
      </w:r>
    </w:p>
    <w:p w:rsidR="000A73CC" w:rsidRPr="000A73CC" w:rsidRDefault="000A73CC" w:rsidP="00330309">
      <w:pPr>
        <w:pStyle w:val="1"/>
        <w:ind w:firstLine="709"/>
        <w:rPr>
          <w:b w:val="0"/>
        </w:rPr>
      </w:pPr>
      <w:r w:rsidRPr="000A73CC">
        <w:rPr>
          <w:b w:val="0"/>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0A73CC" w:rsidRPr="000A73CC" w:rsidRDefault="000A73CC" w:rsidP="00330309">
      <w:pPr>
        <w:pStyle w:val="1"/>
        <w:ind w:firstLine="709"/>
        <w:rPr>
          <w:b w:val="0"/>
        </w:rPr>
      </w:pPr>
      <w:r w:rsidRPr="000A73CC">
        <w:rPr>
          <w:b w:val="0"/>
        </w:rPr>
        <w:t xml:space="preserve">29) утверждение правил благоустройства территории округа, осуществление муниципального контроля в сфере благоустройства, предметом которого является соблюдение правил благоустройства территории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w:t>
      </w:r>
      <w:r w:rsidRPr="00AE6DF3">
        <w:rPr>
          <w:b w:val="0"/>
        </w:rPr>
        <w:t>безопасности),</w:t>
      </w:r>
      <w:r w:rsidRPr="000A73CC">
        <w:rPr>
          <w:b w:val="0"/>
        </w:rPr>
        <w:t xml:space="preserve"> организация благоустройства территории округа в соответствии с указанными правилами, а также организация использования, охраны, защиты, воспроизводства </w:t>
      </w:r>
      <w:r w:rsidRPr="00AE6DF3">
        <w:rPr>
          <w:b w:val="0"/>
        </w:rPr>
        <w:t>городских</w:t>
      </w:r>
      <w:r w:rsidRPr="000A73CC">
        <w:rPr>
          <w:b w:val="0"/>
        </w:rPr>
        <w:t xml:space="preserve"> лесов, лесов особо охраняемых природных территорий, расположенных в границах округа;</w:t>
      </w:r>
    </w:p>
    <w:p w:rsidR="000A73CC" w:rsidRPr="000A73CC" w:rsidRDefault="000A73CC" w:rsidP="00330309">
      <w:pPr>
        <w:pStyle w:val="1"/>
        <w:ind w:firstLine="709"/>
        <w:rPr>
          <w:b w:val="0"/>
        </w:rPr>
      </w:pPr>
      <w:r w:rsidRPr="000A73CC">
        <w:rPr>
          <w:b w:val="0"/>
        </w:rPr>
        <w:t>30) утверждение генеральных планов округа, правил землепользования и застройки, утверждение подготовленной на основе генеральных планов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округа, утверждение местных нормативов градостроительного проектирования округа, ведение информационной</w:t>
      </w:r>
      <w:r w:rsidR="00810B3F">
        <w:rPr>
          <w:b w:val="0"/>
        </w:rPr>
        <w:t xml:space="preserve"> </w:t>
      </w:r>
      <w:r w:rsidRPr="000A73CC">
        <w:rPr>
          <w:b w:val="0"/>
        </w:rPr>
        <w:t>системы</w:t>
      </w:r>
      <w:r w:rsidR="00810B3F">
        <w:rPr>
          <w:b w:val="0"/>
        </w:rPr>
        <w:t xml:space="preserve"> </w:t>
      </w:r>
      <w:r w:rsidRPr="000A73CC">
        <w:rPr>
          <w:b w:val="0"/>
        </w:rPr>
        <w:t>обеспечения градостроительной деятельности, осуществляемой на территории округа, резервирование земель и изъятие земельных участков в границах округа для муниципальных нужд, осуществление муниципального земельного контроля в границах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w:t>
      </w:r>
      <w:r w:rsidR="00810B3F">
        <w:rPr>
          <w:b w:val="0"/>
        </w:rPr>
        <w:t xml:space="preserve"> </w:t>
      </w:r>
      <w:r w:rsidRPr="000A73CC">
        <w:rPr>
          <w:b w:val="0"/>
        </w:rPr>
        <w:t>объекта индивидуального</w:t>
      </w:r>
      <w:r w:rsidR="00810B3F">
        <w:rPr>
          <w:b w:val="0"/>
        </w:rPr>
        <w:t xml:space="preserve"> </w:t>
      </w:r>
      <w:r w:rsidRPr="000A73CC">
        <w:rPr>
          <w:b w:val="0"/>
        </w:rPr>
        <w:t>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w:t>
      </w:r>
      <w:r w:rsidR="00810B3F">
        <w:rPr>
          <w:b w:val="0"/>
        </w:rPr>
        <w:t xml:space="preserve"> </w:t>
      </w:r>
      <w:r w:rsidRPr="000A73CC">
        <w:rPr>
          <w:b w:val="0"/>
        </w:rPr>
        <w:t>построенных или реконструированных</w:t>
      </w:r>
      <w:r w:rsidR="00810B3F">
        <w:rPr>
          <w:b w:val="0"/>
        </w:rPr>
        <w:t xml:space="preserve"> </w:t>
      </w:r>
      <w:r w:rsidRPr="00AE6DF3">
        <w:rPr>
          <w:b w:val="0"/>
        </w:rPr>
        <w:t>объект</w:t>
      </w:r>
      <w:r w:rsidR="00AE6DF3">
        <w:rPr>
          <w:b w:val="0"/>
        </w:rPr>
        <w:t>ов</w:t>
      </w:r>
      <w:r w:rsidRPr="000A73CC">
        <w:rPr>
          <w:b w:val="0"/>
        </w:rPr>
        <w:t xml:space="preserve">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0A73CC" w:rsidRPr="000A73CC" w:rsidRDefault="000A73CC" w:rsidP="00330309">
      <w:pPr>
        <w:pStyle w:val="1"/>
        <w:ind w:firstLine="709"/>
        <w:rPr>
          <w:b w:val="0"/>
        </w:rPr>
      </w:pPr>
      <w:r w:rsidRPr="000A73CC">
        <w:rPr>
          <w:b w:val="0"/>
        </w:rPr>
        <w:t xml:space="preserve">31) утверждение схемы размещения рекламных конструкций, выдача разрешений на установку и эксплуатацию рекламных конструкций на территории округа, </w:t>
      </w:r>
      <w:r w:rsidRPr="000A73CC">
        <w:rPr>
          <w:b w:val="0"/>
        </w:rPr>
        <w:lastRenderedPageBreak/>
        <w:t>аннулирование таких разрешений, выдача предписаний о демонтаже самовольно установленных рекламных конструкций на территории округа, осуществляемые в соответствии с Федеральным законом «О рекламе»;</w:t>
      </w:r>
    </w:p>
    <w:p w:rsidR="000A73CC" w:rsidRPr="000A73CC" w:rsidRDefault="000A73CC" w:rsidP="00330309">
      <w:pPr>
        <w:pStyle w:val="1"/>
        <w:ind w:firstLine="709"/>
        <w:rPr>
          <w:b w:val="0"/>
        </w:rPr>
      </w:pPr>
      <w:r w:rsidRPr="000A73CC">
        <w:rPr>
          <w:b w:val="0"/>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0A73CC" w:rsidRPr="000A73CC" w:rsidRDefault="000A73CC" w:rsidP="00330309">
      <w:pPr>
        <w:pStyle w:val="1"/>
        <w:ind w:firstLine="709"/>
        <w:rPr>
          <w:b w:val="0"/>
        </w:rPr>
      </w:pPr>
      <w:r w:rsidRPr="000A73CC">
        <w:rPr>
          <w:b w:val="0"/>
        </w:rPr>
        <w:t>33) осуществление мероприятий по лесоустройству в отношении лесов, расположенных на землях населенных пунктов округа;</w:t>
      </w:r>
    </w:p>
    <w:p w:rsidR="000A73CC" w:rsidRPr="000A73CC" w:rsidRDefault="000A73CC" w:rsidP="00330309">
      <w:pPr>
        <w:pStyle w:val="1"/>
        <w:ind w:firstLine="709"/>
        <w:rPr>
          <w:b w:val="0"/>
        </w:rPr>
      </w:pPr>
      <w:r w:rsidRPr="000A73CC">
        <w:rPr>
          <w:b w:val="0"/>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округа, изменение, аннулирование таких наименований, размещение информации в государственном адресном реестре;</w:t>
      </w:r>
    </w:p>
    <w:p w:rsidR="000A73CC" w:rsidRPr="000A73CC" w:rsidRDefault="000A73CC" w:rsidP="00330309">
      <w:pPr>
        <w:pStyle w:val="1"/>
        <w:ind w:firstLine="709"/>
        <w:rPr>
          <w:b w:val="0"/>
        </w:rPr>
      </w:pPr>
      <w:r w:rsidRPr="000A73CC">
        <w:rPr>
          <w:b w:val="0"/>
        </w:rPr>
        <w:t>35) организация и осуществление мероприятий по территориальной обороне и гражданской обороне, защите населения и территории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0A73CC" w:rsidRPr="000A73CC" w:rsidRDefault="000A73CC" w:rsidP="00330309">
      <w:pPr>
        <w:pStyle w:val="1"/>
        <w:ind w:firstLine="709"/>
        <w:rPr>
          <w:b w:val="0"/>
        </w:rPr>
      </w:pPr>
      <w:r w:rsidRPr="000A73CC">
        <w:rPr>
          <w:b w:val="0"/>
        </w:rPr>
        <w:t>36) создание, содержание и организация деятельности аварийно-спасательных служб и (или) аварийно-спасательных формирований на территории округа;</w:t>
      </w:r>
    </w:p>
    <w:p w:rsidR="000A73CC" w:rsidRPr="000A73CC" w:rsidRDefault="000A73CC" w:rsidP="00330309">
      <w:pPr>
        <w:pStyle w:val="1"/>
        <w:ind w:firstLine="709"/>
        <w:rPr>
          <w:b w:val="0"/>
        </w:rPr>
      </w:pPr>
      <w:r w:rsidRPr="000A73CC">
        <w:rPr>
          <w:b w:val="0"/>
        </w:rPr>
        <w:t>37) осуществление муниципального контроля в области охраны и использования особо охраняемых природных территорий местного значения;</w:t>
      </w:r>
    </w:p>
    <w:p w:rsidR="000A73CC" w:rsidRPr="000A73CC" w:rsidRDefault="000A73CC" w:rsidP="00330309">
      <w:pPr>
        <w:pStyle w:val="1"/>
        <w:ind w:firstLine="709"/>
        <w:rPr>
          <w:b w:val="0"/>
        </w:rPr>
      </w:pPr>
      <w:r w:rsidRPr="000A73CC">
        <w:rPr>
          <w:b w:val="0"/>
        </w:rPr>
        <w:t>38) организация и осуществление мероприятий по мобилизационной подготовке муниципальных предприятий и учреждений, находящихся на территории округа;</w:t>
      </w:r>
    </w:p>
    <w:p w:rsidR="000A73CC" w:rsidRPr="000A73CC" w:rsidRDefault="000A73CC" w:rsidP="00330309">
      <w:pPr>
        <w:pStyle w:val="1"/>
        <w:ind w:firstLine="709"/>
        <w:rPr>
          <w:b w:val="0"/>
        </w:rPr>
      </w:pPr>
      <w:r w:rsidRPr="000A73CC">
        <w:rPr>
          <w:b w:val="0"/>
        </w:rPr>
        <w:t>39) осуществление мероприятий по обеспечению безопасности людей на водных объектах, охране их жизни и здоровья;</w:t>
      </w:r>
    </w:p>
    <w:p w:rsidR="000A73CC" w:rsidRPr="000A73CC" w:rsidRDefault="000A73CC" w:rsidP="00330309">
      <w:pPr>
        <w:pStyle w:val="1"/>
        <w:ind w:firstLine="709"/>
        <w:rPr>
          <w:b w:val="0"/>
        </w:rPr>
      </w:pPr>
      <w:r w:rsidRPr="000A73CC">
        <w:rPr>
          <w:b w:val="0"/>
        </w:rPr>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0A73CC" w:rsidRPr="000A73CC" w:rsidRDefault="000A73CC" w:rsidP="00330309">
      <w:pPr>
        <w:pStyle w:val="1"/>
        <w:ind w:firstLine="709"/>
        <w:rPr>
          <w:b w:val="0"/>
        </w:rPr>
      </w:pPr>
      <w:r w:rsidRPr="000A73CC">
        <w:rPr>
          <w:b w:val="0"/>
        </w:rPr>
        <w:t>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округе;</w:t>
      </w:r>
    </w:p>
    <w:p w:rsidR="000A73CC" w:rsidRPr="000A73CC" w:rsidRDefault="000A73CC" w:rsidP="00330309">
      <w:pPr>
        <w:pStyle w:val="1"/>
        <w:ind w:firstLine="709"/>
        <w:rPr>
          <w:b w:val="0"/>
        </w:rPr>
      </w:pPr>
      <w:r w:rsidRPr="000A73CC">
        <w:rPr>
          <w:b w:val="0"/>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0A73CC" w:rsidRPr="000A73CC" w:rsidRDefault="000A73CC" w:rsidP="00330309">
      <w:pPr>
        <w:pStyle w:val="1"/>
        <w:ind w:firstLine="709"/>
        <w:rPr>
          <w:b w:val="0"/>
        </w:rPr>
      </w:pPr>
      <w:r w:rsidRPr="000A73CC">
        <w:rPr>
          <w:b w:val="0"/>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A73CC" w:rsidRPr="000A73CC" w:rsidRDefault="000A73CC" w:rsidP="00330309">
      <w:pPr>
        <w:pStyle w:val="1"/>
        <w:ind w:firstLine="709"/>
        <w:rPr>
          <w:b w:val="0"/>
        </w:rPr>
      </w:pPr>
      <w:r w:rsidRPr="000A73CC">
        <w:rPr>
          <w:b w:val="0"/>
        </w:rPr>
        <w:t>44) осуществление муниципального лесного контроля;</w:t>
      </w:r>
    </w:p>
    <w:p w:rsidR="000A73CC" w:rsidRPr="000A73CC" w:rsidRDefault="000A73CC" w:rsidP="00330309">
      <w:pPr>
        <w:pStyle w:val="1"/>
        <w:ind w:firstLine="709"/>
        <w:rPr>
          <w:b w:val="0"/>
        </w:rPr>
      </w:pPr>
      <w:r w:rsidRPr="000A73CC">
        <w:rPr>
          <w:b w:val="0"/>
        </w:rPr>
        <w:t xml:space="preserve">45) обеспечение выполнения работ, необходимых для создания искусственных земельных участков для нужд округа в соответствии с </w:t>
      </w:r>
      <w:r w:rsidRPr="00AE6DF3">
        <w:rPr>
          <w:b w:val="0"/>
        </w:rPr>
        <w:t>федеральным законом</w:t>
      </w:r>
      <w:r w:rsidRPr="000A73CC">
        <w:rPr>
          <w:b w:val="0"/>
        </w:rPr>
        <w:t>;</w:t>
      </w:r>
    </w:p>
    <w:p w:rsidR="000A73CC" w:rsidRPr="000A73CC" w:rsidRDefault="000A73CC" w:rsidP="00330309">
      <w:pPr>
        <w:pStyle w:val="1"/>
        <w:ind w:firstLine="709"/>
        <w:rPr>
          <w:b w:val="0"/>
        </w:rPr>
      </w:pPr>
      <w:r w:rsidRPr="000A73CC">
        <w:rPr>
          <w:b w:val="0"/>
        </w:rPr>
        <w:lastRenderedPageBreak/>
        <w:t>46) осуществление мер по противодействию коррупции в границах округа;</w:t>
      </w:r>
    </w:p>
    <w:p w:rsidR="000A73CC" w:rsidRPr="000A73CC" w:rsidRDefault="000A73CC" w:rsidP="00330309">
      <w:pPr>
        <w:pStyle w:val="1"/>
        <w:ind w:firstLine="709"/>
        <w:rPr>
          <w:b w:val="0"/>
        </w:rPr>
      </w:pPr>
      <w:r w:rsidRPr="000A73CC">
        <w:rPr>
          <w:b w:val="0"/>
        </w:rPr>
        <w:t>47) организация в соответствии с федеральным законом выполнения комплексных кадастровых работ и утверждение карты-плана территории;</w:t>
      </w:r>
    </w:p>
    <w:p w:rsidR="000A73CC" w:rsidRPr="000A73CC" w:rsidRDefault="000A73CC" w:rsidP="00330309">
      <w:pPr>
        <w:pStyle w:val="1"/>
        <w:ind w:firstLine="709"/>
        <w:rPr>
          <w:b w:val="0"/>
        </w:rPr>
      </w:pPr>
      <w:r w:rsidRPr="000A73CC">
        <w:rPr>
          <w:b w:val="0"/>
        </w:rPr>
        <w:t>48) принятие решений и проведение на территории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0A73CC" w:rsidRPr="000A73CC" w:rsidRDefault="000A73CC" w:rsidP="00330309">
      <w:pPr>
        <w:pStyle w:val="1"/>
        <w:ind w:firstLine="709"/>
        <w:rPr>
          <w:b w:val="0"/>
        </w:rPr>
      </w:pPr>
      <w:r w:rsidRPr="000A73CC">
        <w:rPr>
          <w:b w:val="0"/>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округа;</w:t>
      </w:r>
    </w:p>
    <w:p w:rsidR="000A73CC" w:rsidRPr="000A73CC" w:rsidRDefault="000A73CC" w:rsidP="00330309">
      <w:pPr>
        <w:pStyle w:val="1"/>
        <w:ind w:firstLine="709"/>
        <w:rPr>
          <w:b w:val="0"/>
        </w:rPr>
      </w:pPr>
      <w:r w:rsidRPr="000A73CC">
        <w:rPr>
          <w:b w:val="0"/>
        </w:rPr>
        <w:t>50)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0A73CC" w:rsidRPr="000A73CC" w:rsidRDefault="000A73CC" w:rsidP="00330309">
      <w:pPr>
        <w:pStyle w:val="1"/>
        <w:ind w:firstLine="709"/>
        <w:rPr>
          <w:b w:val="0"/>
        </w:rPr>
      </w:pPr>
      <w:r w:rsidRPr="000A73CC">
        <w:rPr>
          <w:b w:val="0"/>
        </w:rPr>
        <w:t>2. В настоящем Уставе понятия «вопросы местного значения» и «вопросы непосредственного обеспечения жизнедеятельности населения» равнозначны.</w:t>
      </w:r>
    </w:p>
    <w:p w:rsidR="000A73CC" w:rsidRPr="000A73CC" w:rsidRDefault="000A73CC" w:rsidP="00330309">
      <w:pPr>
        <w:pStyle w:val="1"/>
        <w:ind w:firstLine="709"/>
        <w:rPr>
          <w:b w:val="0"/>
        </w:rPr>
      </w:pPr>
    </w:p>
    <w:p w:rsidR="000A73CC" w:rsidRPr="00D41654" w:rsidRDefault="00CB397E" w:rsidP="00330309">
      <w:pPr>
        <w:pStyle w:val="1"/>
        <w:ind w:firstLine="709"/>
      </w:pPr>
      <w:r>
        <w:t>Статья 22</w:t>
      </w:r>
      <w:r w:rsidR="000A73CC" w:rsidRPr="00D41654">
        <w:t xml:space="preserve">. Права органов местного самоуправления </w:t>
      </w:r>
      <w:r w:rsidR="00D718FD" w:rsidRPr="00D41654">
        <w:rPr>
          <w:iCs/>
        </w:rPr>
        <w:t>Нукутского</w:t>
      </w:r>
      <w:r w:rsidR="000A73CC" w:rsidRPr="00D41654">
        <w:rPr>
          <w:iCs/>
        </w:rPr>
        <w:t xml:space="preserve"> муниципального округа</w:t>
      </w:r>
      <w:r w:rsidR="000A73CC" w:rsidRPr="00D41654">
        <w:t xml:space="preserve"> на решение вопросов, не отнесенных к вопросам местного значения</w:t>
      </w:r>
      <w:r w:rsidR="00810B3F">
        <w:t xml:space="preserve"> </w:t>
      </w:r>
      <w:r w:rsidR="00D718FD" w:rsidRPr="00D41654">
        <w:rPr>
          <w:iCs/>
        </w:rPr>
        <w:t>Нукутского</w:t>
      </w:r>
      <w:r w:rsidR="00810B3F">
        <w:rPr>
          <w:iCs/>
        </w:rPr>
        <w:t xml:space="preserve"> </w:t>
      </w:r>
      <w:r w:rsidR="000A73CC" w:rsidRPr="00D41654">
        <w:rPr>
          <w:iCs/>
        </w:rPr>
        <w:t>муниципального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Органы местного самоуправления </w:t>
      </w:r>
      <w:r w:rsidR="00D718FD" w:rsidRPr="00D718FD">
        <w:rPr>
          <w:b w:val="0"/>
          <w:iCs/>
        </w:rPr>
        <w:t>Нукутского</w:t>
      </w:r>
      <w:r w:rsidRPr="000A73CC">
        <w:rPr>
          <w:b w:val="0"/>
          <w:iCs/>
        </w:rPr>
        <w:t xml:space="preserve"> муниципального округа</w:t>
      </w:r>
      <w:r w:rsidRPr="000A73CC">
        <w:rPr>
          <w:b w:val="0"/>
        </w:rPr>
        <w:t xml:space="preserve"> имеют право на:</w:t>
      </w:r>
    </w:p>
    <w:p w:rsidR="000A73CC" w:rsidRPr="000A73CC" w:rsidRDefault="000A73CC" w:rsidP="00330309">
      <w:pPr>
        <w:pStyle w:val="1"/>
        <w:ind w:firstLine="709"/>
        <w:rPr>
          <w:b w:val="0"/>
        </w:rPr>
      </w:pPr>
      <w:r w:rsidRPr="000A73CC">
        <w:rPr>
          <w:b w:val="0"/>
        </w:rPr>
        <w:t>1) создание музеев округа;</w:t>
      </w:r>
    </w:p>
    <w:p w:rsidR="000A73CC" w:rsidRPr="000A73CC" w:rsidRDefault="000A73CC" w:rsidP="00330309">
      <w:pPr>
        <w:pStyle w:val="1"/>
        <w:ind w:firstLine="709"/>
        <w:rPr>
          <w:b w:val="0"/>
        </w:rPr>
      </w:pPr>
      <w:r w:rsidRPr="000A73CC">
        <w:rPr>
          <w:b w:val="0"/>
        </w:rPr>
        <w:t>2) создание муниципальных образовательных организаций высшего образования;</w:t>
      </w:r>
    </w:p>
    <w:p w:rsidR="000A73CC" w:rsidRPr="000A73CC" w:rsidRDefault="000A73CC" w:rsidP="00330309">
      <w:pPr>
        <w:pStyle w:val="1"/>
        <w:ind w:firstLine="709"/>
        <w:rPr>
          <w:b w:val="0"/>
        </w:rPr>
      </w:pPr>
      <w:r w:rsidRPr="000A73CC">
        <w:rPr>
          <w:b w:val="0"/>
        </w:rPr>
        <w:t>3) участие в осуществлении деятельности по опеке и попечительству;</w:t>
      </w:r>
    </w:p>
    <w:p w:rsidR="000A73CC" w:rsidRPr="000A73CC" w:rsidRDefault="000A73CC" w:rsidP="00330309">
      <w:pPr>
        <w:pStyle w:val="1"/>
        <w:ind w:firstLine="709"/>
        <w:rPr>
          <w:b w:val="0"/>
        </w:rPr>
      </w:pPr>
      <w:r w:rsidRPr="000A73CC">
        <w:rPr>
          <w:b w:val="0"/>
        </w:rPr>
        <w:t xml:space="preserve">4) создание условий для осуществления деятельности, связанной с реализацией прав местных национально-культурных автономий на территориях </w:t>
      </w:r>
      <w:r w:rsidRPr="000A73CC">
        <w:rPr>
          <w:b w:val="0"/>
          <w:iCs/>
        </w:rPr>
        <w:t>округа</w:t>
      </w:r>
      <w:r w:rsidRPr="000A73CC">
        <w:rPr>
          <w:b w:val="0"/>
        </w:rPr>
        <w:t>;</w:t>
      </w:r>
    </w:p>
    <w:p w:rsidR="000A73CC" w:rsidRPr="000A73CC" w:rsidRDefault="000A73CC" w:rsidP="00330309">
      <w:pPr>
        <w:pStyle w:val="1"/>
        <w:ind w:firstLine="709"/>
        <w:rPr>
          <w:b w:val="0"/>
        </w:rPr>
      </w:pPr>
      <w:r w:rsidRPr="000A73CC">
        <w:rPr>
          <w:b w:val="0"/>
        </w:rPr>
        <w:t xml:space="preserve">5) оказание содействия национально-культурному развитию народов Российской Федерации </w:t>
      </w:r>
      <w:r w:rsidRPr="00AE6DF3">
        <w:rPr>
          <w:b w:val="0"/>
        </w:rPr>
        <w:t>и реализации</w:t>
      </w:r>
      <w:r w:rsidRPr="000A73CC">
        <w:rPr>
          <w:b w:val="0"/>
        </w:rPr>
        <w:t xml:space="preserve"> мероприятий в сфере межнациональных отношений на территориях округа;</w:t>
      </w:r>
    </w:p>
    <w:p w:rsidR="000A73CC" w:rsidRPr="000A73CC" w:rsidRDefault="000A73CC" w:rsidP="00330309">
      <w:pPr>
        <w:pStyle w:val="1"/>
        <w:ind w:firstLine="709"/>
        <w:rPr>
          <w:b w:val="0"/>
        </w:rPr>
      </w:pPr>
      <w:r w:rsidRPr="000A73CC">
        <w:rPr>
          <w:b w:val="0"/>
        </w:rPr>
        <w:t>6) создание муниципальной пожарной охраны;</w:t>
      </w:r>
    </w:p>
    <w:p w:rsidR="000A73CC" w:rsidRPr="000A73CC" w:rsidRDefault="000A73CC" w:rsidP="00330309">
      <w:pPr>
        <w:pStyle w:val="1"/>
        <w:ind w:firstLine="709"/>
        <w:rPr>
          <w:b w:val="0"/>
        </w:rPr>
      </w:pPr>
      <w:r w:rsidRPr="000A73CC">
        <w:rPr>
          <w:b w:val="0"/>
        </w:rPr>
        <w:t>7) создание условий для развития туризма;</w:t>
      </w:r>
    </w:p>
    <w:p w:rsidR="000A73CC" w:rsidRPr="000A73CC" w:rsidRDefault="000A73CC" w:rsidP="00330309">
      <w:pPr>
        <w:pStyle w:val="1"/>
        <w:ind w:firstLine="709"/>
        <w:rPr>
          <w:b w:val="0"/>
        </w:rPr>
      </w:pPr>
      <w:r w:rsidRPr="000A73CC">
        <w:rPr>
          <w:b w:val="0"/>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A73CC" w:rsidRPr="000A73CC" w:rsidRDefault="000A73CC" w:rsidP="00330309">
      <w:pPr>
        <w:pStyle w:val="1"/>
        <w:ind w:firstLine="709"/>
        <w:rPr>
          <w:b w:val="0"/>
        </w:rPr>
      </w:pPr>
      <w:r w:rsidRPr="000A73CC">
        <w:rPr>
          <w:b w:val="0"/>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0A73CC" w:rsidRPr="000A73CC" w:rsidRDefault="000A73CC" w:rsidP="00330309">
      <w:pPr>
        <w:pStyle w:val="1"/>
        <w:ind w:firstLine="709"/>
        <w:rPr>
          <w:b w:val="0"/>
        </w:rPr>
      </w:pPr>
      <w:r w:rsidRPr="000A73CC">
        <w:rPr>
          <w:b w:val="0"/>
        </w:rPr>
        <w:t>10) осуществление мероприятий, предусмотренных Федеральным законом «О донорстве крови и ее компонентов»;</w:t>
      </w:r>
    </w:p>
    <w:p w:rsidR="000A73CC" w:rsidRPr="000A73CC" w:rsidRDefault="000A73CC" w:rsidP="00330309">
      <w:pPr>
        <w:pStyle w:val="1"/>
        <w:ind w:firstLine="709"/>
        <w:rPr>
          <w:b w:val="0"/>
        </w:rPr>
      </w:pPr>
      <w:r w:rsidRPr="000A73CC">
        <w:rPr>
          <w:b w:val="0"/>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0A73CC" w:rsidRPr="000A73CC" w:rsidRDefault="000A73CC" w:rsidP="00330309">
      <w:pPr>
        <w:pStyle w:val="1"/>
        <w:ind w:firstLine="709"/>
        <w:rPr>
          <w:b w:val="0"/>
        </w:rPr>
      </w:pPr>
      <w:r w:rsidRPr="000A73CC">
        <w:rPr>
          <w:b w:val="0"/>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A73CC" w:rsidRPr="000A73CC" w:rsidRDefault="000A73CC" w:rsidP="00330309">
      <w:pPr>
        <w:pStyle w:val="1"/>
        <w:ind w:firstLine="709"/>
        <w:rPr>
          <w:b w:val="0"/>
        </w:rPr>
      </w:pPr>
      <w:r w:rsidRPr="000A73CC">
        <w:rPr>
          <w:b w:val="0"/>
        </w:rPr>
        <w:lastRenderedPageBreak/>
        <w:t>13) осуществление деятельности по обращению с животными без владельцев, обитающими на территориях округа;</w:t>
      </w:r>
    </w:p>
    <w:p w:rsidR="000A73CC" w:rsidRPr="000A73CC" w:rsidRDefault="000A73CC" w:rsidP="00330309">
      <w:pPr>
        <w:pStyle w:val="1"/>
        <w:ind w:firstLine="709"/>
        <w:rPr>
          <w:b w:val="0"/>
        </w:rPr>
      </w:pPr>
      <w:r w:rsidRPr="000A73CC">
        <w:rPr>
          <w:b w:val="0"/>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0A73CC" w:rsidRPr="000A73CC" w:rsidRDefault="000A73CC" w:rsidP="00330309">
      <w:pPr>
        <w:pStyle w:val="1"/>
        <w:ind w:firstLine="709"/>
        <w:rPr>
          <w:b w:val="0"/>
        </w:rPr>
      </w:pPr>
      <w:r w:rsidRPr="000A73CC">
        <w:rPr>
          <w:b w:val="0"/>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A73CC" w:rsidRPr="000A73CC" w:rsidRDefault="000A73CC" w:rsidP="00330309">
      <w:pPr>
        <w:pStyle w:val="1"/>
        <w:ind w:firstLine="709"/>
        <w:rPr>
          <w:b w:val="0"/>
        </w:rPr>
      </w:pPr>
      <w:r w:rsidRPr="000A73CC">
        <w:rPr>
          <w:b w:val="0"/>
        </w:rP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0A73CC" w:rsidRPr="000A73CC" w:rsidRDefault="000A73CC" w:rsidP="00330309">
      <w:pPr>
        <w:pStyle w:val="1"/>
        <w:ind w:firstLine="709"/>
        <w:rPr>
          <w:b w:val="0"/>
        </w:rPr>
      </w:pPr>
      <w:r w:rsidRPr="000A73CC">
        <w:rPr>
          <w:b w:val="0"/>
        </w:rPr>
        <w:t xml:space="preserve">17) совершение нотариальных действий, предусмотренных законодательством, в случае отсутствия во входящем в состав территории округа и не </w:t>
      </w:r>
      <w:r w:rsidRPr="00FF388B">
        <w:rPr>
          <w:b w:val="0"/>
        </w:rPr>
        <w:t>являющемся</w:t>
      </w:r>
      <w:r w:rsidRPr="000A73CC">
        <w:rPr>
          <w:b w:val="0"/>
        </w:rPr>
        <w:t xml:space="preserve"> его административным центром населенном пункте нотариуса;</w:t>
      </w:r>
    </w:p>
    <w:p w:rsidR="000A73CC" w:rsidRPr="000A73CC" w:rsidRDefault="000A73CC" w:rsidP="00330309">
      <w:pPr>
        <w:pStyle w:val="1"/>
        <w:ind w:firstLine="709"/>
        <w:rPr>
          <w:b w:val="0"/>
        </w:rPr>
      </w:pPr>
      <w:r w:rsidRPr="000A73CC">
        <w:rPr>
          <w:b w:val="0"/>
        </w:rPr>
        <w:t>18) оказание содействия в осуществлении нотариусом приема населения в соответствии с графиком приема населения, утвержденным нотариальной палатой Иркутской области;</w:t>
      </w:r>
    </w:p>
    <w:p w:rsidR="000A73CC" w:rsidRPr="000A73CC" w:rsidRDefault="000A73CC" w:rsidP="00330309">
      <w:pPr>
        <w:pStyle w:val="1"/>
        <w:ind w:firstLine="709"/>
        <w:rPr>
          <w:b w:val="0"/>
        </w:rPr>
      </w:pPr>
      <w:r w:rsidRPr="000A73CC">
        <w:rPr>
          <w:b w:val="0"/>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A73CC" w:rsidRPr="000A73CC" w:rsidRDefault="000A73CC" w:rsidP="00330309">
      <w:pPr>
        <w:pStyle w:val="1"/>
        <w:ind w:firstLine="709"/>
        <w:rPr>
          <w:b w:val="0"/>
        </w:rPr>
      </w:pPr>
      <w:r w:rsidRPr="000A73CC">
        <w:rPr>
          <w:b w:val="0"/>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0A73CC" w:rsidRPr="000A73CC" w:rsidRDefault="000A73CC" w:rsidP="00330309">
      <w:pPr>
        <w:pStyle w:val="1"/>
        <w:ind w:firstLine="709"/>
        <w:rPr>
          <w:b w:val="0"/>
        </w:rPr>
      </w:pPr>
    </w:p>
    <w:p w:rsidR="000A73CC" w:rsidRPr="00D41654" w:rsidRDefault="00CB397E" w:rsidP="00330309">
      <w:pPr>
        <w:pStyle w:val="1"/>
        <w:ind w:firstLine="709"/>
      </w:pPr>
      <w:r>
        <w:t>Статья 23</w:t>
      </w:r>
      <w:r w:rsidR="000A73CC" w:rsidRPr="00D41654">
        <w:t xml:space="preserve">. Полномочия органов местного самоуправления </w:t>
      </w:r>
      <w:r w:rsidR="00266F21" w:rsidRPr="00D41654">
        <w:rPr>
          <w:iCs/>
        </w:rPr>
        <w:t>Нукутского</w:t>
      </w:r>
      <w:r w:rsidR="000A73CC" w:rsidRPr="00D41654">
        <w:rPr>
          <w:iCs/>
        </w:rPr>
        <w:t xml:space="preserve"> муниципального округа</w:t>
      </w:r>
      <w:r w:rsidR="000A73CC" w:rsidRPr="00D41654">
        <w:t xml:space="preserve"> по решению вопросов местного значения</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В целях решения вопросов местного значения органы местного самоуправления </w:t>
      </w:r>
      <w:r w:rsidR="009C3933" w:rsidRPr="009C3933">
        <w:rPr>
          <w:b w:val="0"/>
          <w:iCs/>
        </w:rPr>
        <w:t>Нукутского</w:t>
      </w:r>
      <w:r w:rsidRPr="000A73CC">
        <w:rPr>
          <w:b w:val="0"/>
          <w:iCs/>
        </w:rPr>
        <w:t xml:space="preserve"> муниципального округа</w:t>
      </w:r>
      <w:r w:rsidRPr="000A73CC">
        <w:rPr>
          <w:b w:val="0"/>
        </w:rPr>
        <w:t xml:space="preserve"> обладают следующими полномочиями:</w:t>
      </w:r>
    </w:p>
    <w:p w:rsidR="000A73CC" w:rsidRPr="000A73CC" w:rsidRDefault="000A73CC" w:rsidP="00330309">
      <w:pPr>
        <w:pStyle w:val="1"/>
        <w:ind w:firstLine="709"/>
        <w:rPr>
          <w:b w:val="0"/>
        </w:rPr>
      </w:pPr>
      <w:bookmarkStart w:id="5" w:name="Par4"/>
      <w:bookmarkEnd w:id="5"/>
      <w:r w:rsidRPr="000A73CC">
        <w:rPr>
          <w:b w:val="0"/>
        </w:rPr>
        <w:t xml:space="preserve">1) принятие Устава </w:t>
      </w:r>
      <w:r w:rsidR="009C3933" w:rsidRPr="009C3933">
        <w:rPr>
          <w:b w:val="0"/>
          <w:iCs/>
        </w:rPr>
        <w:t>Нукутского</w:t>
      </w:r>
      <w:r w:rsidRPr="000A73CC">
        <w:rPr>
          <w:b w:val="0"/>
          <w:iCs/>
        </w:rPr>
        <w:t xml:space="preserve"> муниципального округа</w:t>
      </w:r>
      <w:r w:rsidRPr="000A73CC">
        <w:rPr>
          <w:b w:val="0"/>
        </w:rPr>
        <w:t xml:space="preserve"> и внесение в него изменений и дополнений, издание муниципальных правовых актов;</w:t>
      </w:r>
    </w:p>
    <w:p w:rsidR="000A73CC" w:rsidRPr="000A73CC" w:rsidRDefault="000A73CC" w:rsidP="00330309">
      <w:pPr>
        <w:pStyle w:val="1"/>
        <w:ind w:firstLine="709"/>
        <w:rPr>
          <w:b w:val="0"/>
        </w:rPr>
      </w:pPr>
      <w:r w:rsidRPr="000A73CC">
        <w:rPr>
          <w:b w:val="0"/>
        </w:rPr>
        <w:t>2) установление официальных символов муниципального образования;</w:t>
      </w:r>
    </w:p>
    <w:p w:rsidR="000A73CC" w:rsidRPr="000A73CC" w:rsidRDefault="000A73CC" w:rsidP="00330309">
      <w:pPr>
        <w:pStyle w:val="1"/>
        <w:ind w:firstLine="709"/>
        <w:rPr>
          <w:b w:val="0"/>
        </w:rPr>
      </w:pPr>
      <w:r w:rsidRPr="000A73CC">
        <w:rPr>
          <w:b w:val="0"/>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A73CC" w:rsidRPr="000A73CC" w:rsidRDefault="000A73CC" w:rsidP="00330309">
      <w:pPr>
        <w:pStyle w:val="1"/>
        <w:ind w:firstLine="709"/>
        <w:rPr>
          <w:b w:val="0"/>
        </w:rPr>
      </w:pPr>
      <w:r w:rsidRPr="000A73CC">
        <w:rPr>
          <w:b w:val="0"/>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A73CC" w:rsidRPr="000A73CC" w:rsidRDefault="000A73CC" w:rsidP="00330309">
      <w:pPr>
        <w:pStyle w:val="1"/>
        <w:ind w:firstLine="709"/>
        <w:rPr>
          <w:b w:val="0"/>
        </w:rPr>
      </w:pPr>
      <w:r w:rsidRPr="000A73CC">
        <w:rPr>
          <w:b w:val="0"/>
        </w:rPr>
        <w:t>5) полномочиями по организации теплоснабжения, предусмотренными Федеральным законом «О теплоснабжении»;</w:t>
      </w:r>
    </w:p>
    <w:p w:rsidR="000A73CC" w:rsidRPr="000A73CC" w:rsidRDefault="000A73CC" w:rsidP="00330309">
      <w:pPr>
        <w:pStyle w:val="1"/>
        <w:ind w:firstLine="709"/>
        <w:rPr>
          <w:b w:val="0"/>
        </w:rPr>
      </w:pPr>
      <w:r w:rsidRPr="000A73CC">
        <w:rPr>
          <w:b w:val="0"/>
        </w:rPr>
        <w:t>6) полномочиями в сфере водоснабжения и водоотведения, предусмотренными Федеральным законом «О водоснабжении и водоотведении»;</w:t>
      </w:r>
    </w:p>
    <w:p w:rsidR="000A73CC" w:rsidRPr="000A73CC" w:rsidRDefault="000A73CC" w:rsidP="00330309">
      <w:pPr>
        <w:pStyle w:val="1"/>
        <w:ind w:firstLine="709"/>
        <w:rPr>
          <w:b w:val="0"/>
        </w:rPr>
      </w:pPr>
      <w:r w:rsidRPr="000A73CC">
        <w:rPr>
          <w:b w:val="0"/>
        </w:rPr>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0A73CC" w:rsidRPr="000A73CC" w:rsidRDefault="000A73CC" w:rsidP="00330309">
      <w:pPr>
        <w:pStyle w:val="1"/>
        <w:ind w:firstLine="709"/>
        <w:rPr>
          <w:b w:val="0"/>
        </w:rPr>
      </w:pPr>
      <w:r w:rsidRPr="000A73CC">
        <w:rPr>
          <w:b w:val="0"/>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0A73CC">
        <w:rPr>
          <w:b w:val="0"/>
          <w:iCs/>
        </w:rPr>
        <w:t>округа</w:t>
      </w:r>
      <w:r w:rsidRPr="000A73CC">
        <w:rPr>
          <w:b w:val="0"/>
        </w:rPr>
        <w:t xml:space="preserve">, преобразования </w:t>
      </w:r>
      <w:r w:rsidRPr="000A73CC">
        <w:rPr>
          <w:b w:val="0"/>
          <w:iCs/>
        </w:rPr>
        <w:t>округа</w:t>
      </w:r>
      <w:r w:rsidRPr="000A73CC">
        <w:rPr>
          <w:b w:val="0"/>
        </w:rPr>
        <w:t>;</w:t>
      </w:r>
    </w:p>
    <w:p w:rsidR="000A73CC" w:rsidRPr="000A73CC" w:rsidRDefault="000A73CC" w:rsidP="00330309">
      <w:pPr>
        <w:pStyle w:val="1"/>
        <w:ind w:firstLine="709"/>
        <w:rPr>
          <w:b w:val="0"/>
        </w:rPr>
      </w:pPr>
      <w:r w:rsidRPr="000A73CC">
        <w:rPr>
          <w:b w:val="0"/>
        </w:rPr>
        <w:lastRenderedPageBreak/>
        <w:t xml:space="preserve">9) организация сбора статистических показателей, характеризующих состояние экономики и социальной сферы </w:t>
      </w:r>
      <w:r w:rsidRPr="000A73CC">
        <w:rPr>
          <w:b w:val="0"/>
          <w:iCs/>
        </w:rPr>
        <w:t>округа</w:t>
      </w:r>
      <w:r w:rsidRPr="000A73CC">
        <w:rPr>
          <w:b w:val="0"/>
        </w:rPr>
        <w:t>, и предоставление указанных данных органам государственной власти в порядке, установленном Правительством Российской Федерации;</w:t>
      </w:r>
    </w:p>
    <w:p w:rsidR="000A73CC" w:rsidRPr="000A73CC" w:rsidRDefault="000A73CC" w:rsidP="00330309">
      <w:pPr>
        <w:pStyle w:val="1"/>
        <w:ind w:firstLine="709"/>
        <w:rPr>
          <w:b w:val="0"/>
        </w:rPr>
      </w:pPr>
      <w:r w:rsidRPr="000A73CC">
        <w:rPr>
          <w:b w:val="0"/>
        </w:rPr>
        <w:t xml:space="preserve">10) разработка и утверждение программ комплексного развития систем коммунальной инфраструктуры </w:t>
      </w:r>
      <w:r w:rsidRPr="000A73CC">
        <w:rPr>
          <w:b w:val="0"/>
          <w:iCs/>
        </w:rPr>
        <w:t>округа</w:t>
      </w:r>
      <w:r w:rsidRPr="000A73CC">
        <w:rPr>
          <w:b w:val="0"/>
        </w:rPr>
        <w:t>, требования к которым устанавливаются Правительством Российской Федерации;</w:t>
      </w:r>
    </w:p>
    <w:p w:rsidR="000A73CC" w:rsidRPr="000A73CC" w:rsidRDefault="000A73CC" w:rsidP="00330309">
      <w:pPr>
        <w:pStyle w:val="1"/>
        <w:ind w:firstLine="709"/>
        <w:rPr>
          <w:b w:val="0"/>
        </w:rPr>
      </w:pPr>
      <w:bookmarkStart w:id="6" w:name="Par22"/>
      <w:bookmarkEnd w:id="6"/>
      <w:r w:rsidRPr="000A73CC">
        <w:rPr>
          <w:b w:val="0"/>
        </w:rPr>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0A73CC">
        <w:rPr>
          <w:b w:val="0"/>
          <w:iCs/>
        </w:rPr>
        <w:t>округа</w:t>
      </w:r>
      <w:r w:rsidRPr="000A73CC">
        <w:rPr>
          <w:b w:val="0"/>
        </w:rPr>
        <w:t xml:space="preserve"> официальной информации;</w:t>
      </w:r>
    </w:p>
    <w:p w:rsidR="000A73CC" w:rsidRPr="000A73CC" w:rsidRDefault="000A73CC" w:rsidP="00330309">
      <w:pPr>
        <w:pStyle w:val="1"/>
        <w:ind w:firstLine="709"/>
        <w:rPr>
          <w:b w:val="0"/>
        </w:rPr>
      </w:pPr>
      <w:bookmarkStart w:id="7" w:name="Par24"/>
      <w:bookmarkEnd w:id="7"/>
      <w:r w:rsidRPr="000A73CC">
        <w:rPr>
          <w:b w:val="0"/>
        </w:rPr>
        <w:t>12) осуществление международных и внешнеэкономических связей в соответствии с федеральным законодательством;</w:t>
      </w:r>
    </w:p>
    <w:p w:rsidR="000A73CC" w:rsidRPr="000A73CC" w:rsidRDefault="000A73CC" w:rsidP="00330309">
      <w:pPr>
        <w:pStyle w:val="1"/>
        <w:ind w:firstLine="709"/>
        <w:rPr>
          <w:b w:val="0"/>
        </w:rPr>
      </w:pPr>
      <w:r w:rsidRPr="000A73CC">
        <w:rPr>
          <w:b w:val="0"/>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Думы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A73CC" w:rsidRPr="000A73CC" w:rsidRDefault="000A73CC" w:rsidP="00330309">
      <w:pPr>
        <w:pStyle w:val="1"/>
        <w:ind w:firstLine="709"/>
        <w:rPr>
          <w:b w:val="0"/>
        </w:rPr>
      </w:pPr>
      <w:r w:rsidRPr="000A73CC">
        <w:rPr>
          <w:b w:val="0"/>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0A73CC">
        <w:rPr>
          <w:b w:val="0"/>
          <w:iCs/>
        </w:rPr>
        <w:t>округа</w:t>
      </w:r>
      <w:r w:rsidRPr="000A73CC">
        <w:rPr>
          <w:b w:val="0"/>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A73CC" w:rsidRPr="000A73CC" w:rsidRDefault="000A73CC" w:rsidP="00330309">
      <w:pPr>
        <w:pStyle w:val="1"/>
        <w:ind w:firstLine="709"/>
        <w:rPr>
          <w:b w:val="0"/>
        </w:rPr>
      </w:pPr>
      <w:r w:rsidRPr="000A73CC">
        <w:rPr>
          <w:b w:val="0"/>
        </w:rPr>
        <w:t>15) иными полномочиями в соответствии с Федеральным законом от 06.10.2003 № 131-ФЗ «Об общих принципах организации местного самоуправления в Российской Федерации» и настоящим Уставом.</w:t>
      </w:r>
    </w:p>
    <w:p w:rsidR="000A73CC" w:rsidRPr="000A73CC" w:rsidRDefault="000A73CC" w:rsidP="00330309">
      <w:pPr>
        <w:pStyle w:val="1"/>
        <w:ind w:firstLine="709"/>
        <w:rPr>
          <w:b w:val="0"/>
        </w:rPr>
      </w:pPr>
      <w:r w:rsidRPr="000A73CC">
        <w:rPr>
          <w:b w:val="0"/>
        </w:rPr>
        <w:t>2. По вопросам, отнесенным в соответствии со статьей 20 настоящего Устава к вопросам местного значения, федеральными законами, настоящим Уставом могут устанавливаться полномочия органов местного самоуправления по решению указанных вопросов местного значения.</w:t>
      </w:r>
    </w:p>
    <w:p w:rsidR="000A73CC" w:rsidRPr="000A73CC" w:rsidRDefault="000A73CC" w:rsidP="00330309">
      <w:pPr>
        <w:pStyle w:val="1"/>
        <w:ind w:firstLine="709"/>
        <w:rPr>
          <w:b w:val="0"/>
        </w:rPr>
      </w:pPr>
      <w:r w:rsidRPr="000A73CC">
        <w:rPr>
          <w:b w:val="0"/>
        </w:rPr>
        <w:t>3. Органы местного самоуправления муниципального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муниципального округа работ (в том числе дежурств) в целях решения вопросов местного значения муниципального округа, предусмотренных пунктами 7.1 - 11, 20 и 25 части 1 статьи 16 Федерального закона от 06.10.2003 № 131-ФЗ «Об общих принципах организации местного самоуправления в Российской Федерации».</w:t>
      </w:r>
    </w:p>
    <w:p w:rsidR="000A73CC" w:rsidRPr="000A73CC" w:rsidRDefault="000A73CC" w:rsidP="00330309">
      <w:pPr>
        <w:pStyle w:val="1"/>
        <w:ind w:firstLine="709"/>
        <w:rPr>
          <w:b w:val="0"/>
        </w:rPr>
      </w:pPr>
      <w:r w:rsidRPr="000A73CC">
        <w:rPr>
          <w:b w:val="0"/>
        </w:rPr>
        <w:t>К социально значимым работам могут быть отнесены только работы, не требующие специальной профессиональной подготовки.</w:t>
      </w:r>
    </w:p>
    <w:p w:rsidR="000A73CC" w:rsidRPr="000A73CC" w:rsidRDefault="000A73CC" w:rsidP="00330309">
      <w:pPr>
        <w:pStyle w:val="1"/>
        <w:ind w:firstLine="709"/>
        <w:rPr>
          <w:b w:val="0"/>
        </w:rPr>
      </w:pPr>
      <w:r w:rsidRPr="000A73CC">
        <w:rPr>
          <w:b w:val="0"/>
        </w:rPr>
        <w:t>К выполнению социально значимых работ могут привлекаться совершенн</w:t>
      </w:r>
      <w:r w:rsidR="00474448">
        <w:rPr>
          <w:b w:val="0"/>
        </w:rPr>
        <w:t>олетние трудоспособные жители муниципального округа</w:t>
      </w:r>
      <w:r w:rsidRPr="000A73CC">
        <w:rPr>
          <w:b w:val="0"/>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A73CC" w:rsidRPr="000A73CC" w:rsidRDefault="000A73CC" w:rsidP="00330309">
      <w:pPr>
        <w:pStyle w:val="1"/>
        <w:ind w:firstLine="709"/>
        <w:rPr>
          <w:b w:val="0"/>
        </w:rPr>
      </w:pPr>
      <w:r w:rsidRPr="000A73CC">
        <w:rPr>
          <w:b w:val="0"/>
        </w:rPr>
        <w:t xml:space="preserve">4. Полномочия органов местного самоуправления, установленные настоящей статьей, осуществляются органами местного самоуправления </w:t>
      </w:r>
      <w:r w:rsidRPr="000A73CC">
        <w:rPr>
          <w:b w:val="0"/>
          <w:iCs/>
        </w:rPr>
        <w:t>округа</w:t>
      </w:r>
      <w:r w:rsidRPr="000A73CC">
        <w:rPr>
          <w:b w:val="0"/>
        </w:rPr>
        <w:t xml:space="preserve"> самостоятельно. Подчиненность органа местного самоуправления или должностного лица местного самоуправления </w:t>
      </w:r>
      <w:r w:rsidRPr="000A73CC">
        <w:rPr>
          <w:b w:val="0"/>
          <w:iCs/>
        </w:rPr>
        <w:t>округа</w:t>
      </w:r>
      <w:r w:rsidRPr="000A73CC">
        <w:rPr>
          <w:b w:val="0"/>
        </w:rPr>
        <w:t xml:space="preserve"> органу местного самоуправления или должностному лицу местного самоуправления другого муниципального образования не допускается.</w:t>
      </w:r>
    </w:p>
    <w:p w:rsidR="000A73CC" w:rsidRPr="000A73CC" w:rsidRDefault="000A73CC" w:rsidP="00330309">
      <w:pPr>
        <w:pStyle w:val="1"/>
        <w:ind w:firstLine="709"/>
        <w:rPr>
          <w:b w:val="0"/>
        </w:rPr>
      </w:pPr>
    </w:p>
    <w:p w:rsidR="000A73CC" w:rsidRPr="00D41654" w:rsidRDefault="00CB397E" w:rsidP="00330309">
      <w:pPr>
        <w:pStyle w:val="1"/>
        <w:ind w:firstLine="709"/>
      </w:pPr>
      <w:r>
        <w:lastRenderedPageBreak/>
        <w:t>Статья 24</w:t>
      </w:r>
      <w:r w:rsidR="000A73CC" w:rsidRPr="00D41654">
        <w:t>. Муниципальный контроль</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Органы местного самоуправления </w:t>
      </w:r>
      <w:r w:rsidR="00474448">
        <w:rPr>
          <w:b w:val="0"/>
          <w:iCs/>
        </w:rPr>
        <w:t>Нукутского</w:t>
      </w:r>
      <w:r w:rsidRPr="000A73CC">
        <w:rPr>
          <w:b w:val="0"/>
          <w:iCs/>
        </w:rPr>
        <w:t xml:space="preserve"> муниципального округа </w:t>
      </w:r>
      <w:r w:rsidRPr="000A73CC">
        <w:rPr>
          <w:b w:val="0"/>
        </w:rPr>
        <w:t>организуют и осуществляют муниципальный контроль за соблюдением требований, установленных муниципальными правовыми актами, принятыми по решению вопросов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 с учетом положений частей 5 и 9 статьи 32 Федерального закона № 33-ФЗ.</w:t>
      </w:r>
    </w:p>
    <w:p w:rsidR="000A73CC" w:rsidRPr="000A73CC" w:rsidRDefault="000A73CC" w:rsidP="00330309">
      <w:pPr>
        <w:pStyle w:val="1"/>
        <w:ind w:firstLine="709"/>
        <w:rPr>
          <w:b w:val="0"/>
        </w:rPr>
      </w:pPr>
      <w:r w:rsidRPr="000A73CC">
        <w:rPr>
          <w:b w:val="0"/>
        </w:rPr>
        <w:t xml:space="preserve">Муниципальный контроль подлежит осуществлению при наличии в границах </w:t>
      </w:r>
      <w:r w:rsidR="00474448" w:rsidRPr="00474448">
        <w:rPr>
          <w:b w:val="0"/>
          <w:iCs/>
        </w:rPr>
        <w:t>Нукутского</w:t>
      </w:r>
      <w:r w:rsidR="00810B3F">
        <w:rPr>
          <w:b w:val="0"/>
          <w:iCs/>
        </w:rPr>
        <w:t xml:space="preserve"> </w:t>
      </w:r>
      <w:r w:rsidRPr="000A73CC">
        <w:rPr>
          <w:b w:val="0"/>
          <w:iCs/>
        </w:rPr>
        <w:t>муниципального округа</w:t>
      </w:r>
      <w:r w:rsidRPr="000A73CC">
        <w:rPr>
          <w:b w:val="0"/>
        </w:rPr>
        <w:t xml:space="preserve"> объектов соответствующего вида контроля.</w:t>
      </w:r>
    </w:p>
    <w:p w:rsidR="000A73CC" w:rsidRPr="000A73CC" w:rsidRDefault="000A73CC" w:rsidP="00330309">
      <w:pPr>
        <w:pStyle w:val="1"/>
        <w:ind w:firstLine="709"/>
        <w:rPr>
          <w:b w:val="0"/>
        </w:rPr>
      </w:pPr>
      <w:r w:rsidRPr="000A73CC">
        <w:rPr>
          <w:b w:val="0"/>
        </w:rPr>
        <w:t>2.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Думы округа.</w:t>
      </w:r>
    </w:p>
    <w:p w:rsidR="000A73CC" w:rsidRPr="000A73CC" w:rsidRDefault="000A73CC" w:rsidP="00330309">
      <w:pPr>
        <w:pStyle w:val="1"/>
        <w:ind w:firstLine="709"/>
        <w:rPr>
          <w:b w:val="0"/>
        </w:rPr>
      </w:pPr>
      <w:r w:rsidRPr="000A73CC">
        <w:rPr>
          <w:b w:val="0"/>
        </w:rPr>
        <w:t>3.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rsidR="000A73CC" w:rsidRPr="000A73CC" w:rsidRDefault="000A73CC" w:rsidP="00330309">
      <w:pPr>
        <w:pStyle w:val="1"/>
        <w:ind w:firstLine="709"/>
        <w:rPr>
          <w:b w:val="0"/>
        </w:rPr>
      </w:pPr>
    </w:p>
    <w:p w:rsidR="000A73CC" w:rsidRPr="00D41654" w:rsidRDefault="00CB397E" w:rsidP="00330309">
      <w:pPr>
        <w:pStyle w:val="1"/>
        <w:ind w:firstLine="709"/>
        <w:jc w:val="center"/>
      </w:pPr>
      <w:r>
        <w:t>Глава 4</w:t>
      </w:r>
      <w:r w:rsidR="000A73CC" w:rsidRPr="00D41654">
        <w:t>. Непосредственное осуществление населением местного самоуправления и участие населения в осуществлении местного самоуправления</w:t>
      </w:r>
    </w:p>
    <w:p w:rsidR="000A73CC" w:rsidRPr="000A73CC" w:rsidRDefault="000A73CC" w:rsidP="00330309">
      <w:pPr>
        <w:pStyle w:val="1"/>
        <w:ind w:firstLine="709"/>
        <w:rPr>
          <w:b w:val="0"/>
        </w:rPr>
      </w:pPr>
    </w:p>
    <w:p w:rsidR="000A73CC" w:rsidRPr="00D41654" w:rsidRDefault="00CB397E" w:rsidP="00330309">
      <w:pPr>
        <w:pStyle w:val="1"/>
        <w:ind w:firstLine="709"/>
      </w:pPr>
      <w:r>
        <w:t>Статья 25</w:t>
      </w:r>
      <w:r w:rsidR="000A73CC" w:rsidRPr="00D41654">
        <w:t>. Местный референдум</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 xml:space="preserve">2. Федеральным законом, </w:t>
      </w:r>
      <w:r w:rsidR="00FF388B" w:rsidRPr="004619BF">
        <w:rPr>
          <w:b w:val="0"/>
        </w:rPr>
        <w:t>К</w:t>
      </w:r>
      <w:r w:rsidRPr="004619BF">
        <w:rPr>
          <w:b w:val="0"/>
        </w:rPr>
        <w:t>онституцией (уставом</w:t>
      </w:r>
      <w:r w:rsidRPr="000A73CC">
        <w:rPr>
          <w:b w:val="0"/>
        </w:rPr>
        <w:t>), законом Иркутской области, настоящим Уставом могут быть определены вопросы, подлежащие обязательному вынесению на местный референдум.</w:t>
      </w:r>
    </w:p>
    <w:p w:rsidR="000A73CC" w:rsidRPr="000A73CC" w:rsidRDefault="000A73CC" w:rsidP="00330309">
      <w:pPr>
        <w:pStyle w:val="1"/>
        <w:ind w:firstLine="709"/>
        <w:rPr>
          <w:b w:val="0"/>
        </w:rPr>
      </w:pPr>
      <w:r w:rsidRPr="000A73CC">
        <w:rPr>
          <w:b w:val="0"/>
        </w:rPr>
        <w:t xml:space="preserve">3. Местный референдум проводится на всей территории </w:t>
      </w:r>
      <w:r w:rsidR="00C86AAD" w:rsidRPr="00C86AAD">
        <w:rPr>
          <w:b w:val="0"/>
          <w:iCs/>
        </w:rPr>
        <w:t>Нукутского</w:t>
      </w:r>
      <w:r w:rsidR="00810B3F">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4. Решение о назначении местного референдума принимается Думой округа:</w:t>
      </w:r>
    </w:p>
    <w:p w:rsidR="000A73CC" w:rsidRPr="000A73CC" w:rsidRDefault="000A73CC" w:rsidP="00330309">
      <w:pPr>
        <w:pStyle w:val="1"/>
        <w:ind w:firstLine="709"/>
        <w:rPr>
          <w:b w:val="0"/>
        </w:rPr>
      </w:pPr>
      <w:r w:rsidRPr="000A73CC">
        <w:rPr>
          <w:b w:val="0"/>
        </w:rPr>
        <w:t>1) по инициативе, выдвинутой гражданами Российской Федерации, имеющими право на участие в местном референдуме;</w:t>
      </w:r>
    </w:p>
    <w:p w:rsidR="000A73CC" w:rsidRPr="000A73CC" w:rsidRDefault="000A73CC" w:rsidP="00330309">
      <w:pPr>
        <w:pStyle w:val="1"/>
        <w:ind w:firstLine="709"/>
        <w:rPr>
          <w:b w:val="0"/>
        </w:rPr>
      </w:pPr>
      <w:r w:rsidRPr="000A73CC">
        <w:rPr>
          <w:b w:val="0"/>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rsidR="000A73CC" w:rsidRPr="000A73CC" w:rsidRDefault="000A73CC" w:rsidP="00330309">
      <w:pPr>
        <w:pStyle w:val="1"/>
        <w:ind w:firstLine="709"/>
        <w:rPr>
          <w:b w:val="0"/>
        </w:rPr>
      </w:pPr>
      <w:r w:rsidRPr="000A73CC">
        <w:rPr>
          <w:b w:val="0"/>
        </w:rPr>
        <w:t>3) по инициативе Думы округа и главы Администрации округа, выдвинутой ими совместно.</w:t>
      </w:r>
    </w:p>
    <w:p w:rsidR="000A73CC" w:rsidRPr="000A73CC" w:rsidRDefault="000A73CC" w:rsidP="00330309">
      <w:pPr>
        <w:pStyle w:val="1"/>
        <w:ind w:firstLine="709"/>
        <w:rPr>
          <w:b w:val="0"/>
        </w:rPr>
      </w:pPr>
      <w:r w:rsidRPr="000A73CC">
        <w:rPr>
          <w:b w:val="0"/>
        </w:rPr>
        <w:t xml:space="preserve">5. 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w:t>
      </w:r>
      <w:r w:rsidR="00C86AAD" w:rsidRPr="00C86AAD">
        <w:rPr>
          <w:b w:val="0"/>
          <w:iCs/>
        </w:rPr>
        <w:t>Нукутского</w:t>
      </w:r>
      <w:r w:rsidR="00810B3F">
        <w:rPr>
          <w:b w:val="0"/>
          <w:iCs/>
        </w:rPr>
        <w:t xml:space="preserve"> </w:t>
      </w:r>
      <w:r w:rsidRPr="000A73CC">
        <w:rPr>
          <w:b w:val="0"/>
          <w:iCs/>
        </w:rPr>
        <w:t>муниципального округа</w:t>
      </w:r>
      <w:r w:rsidRPr="000A73CC">
        <w:rPr>
          <w:b w:val="0"/>
        </w:rPr>
        <w:t xml:space="preserve"> в соответствии с федеральным законом.</w:t>
      </w:r>
    </w:p>
    <w:p w:rsidR="000A73CC" w:rsidRPr="000A73CC" w:rsidRDefault="000A73CC" w:rsidP="00330309">
      <w:pPr>
        <w:pStyle w:val="1"/>
        <w:ind w:firstLine="709"/>
        <w:rPr>
          <w:b w:val="0"/>
        </w:rPr>
      </w:pPr>
      <w:r w:rsidRPr="000A73CC">
        <w:rPr>
          <w:b w:val="0"/>
        </w:rPr>
        <w:t>6. Инициатива проведения референдума, выдвинутая гражданами, избирательными объединениями, иными общественными объединениями, указанными в пункте 2 части 4 настоящей статьи, оформляется в порядке, установленном федеральным законом и принимаемым в соответствии с ним законом Иркутской области.</w:t>
      </w:r>
    </w:p>
    <w:p w:rsidR="000A73CC" w:rsidRPr="000A73CC" w:rsidRDefault="000A73CC" w:rsidP="00330309">
      <w:pPr>
        <w:pStyle w:val="1"/>
        <w:ind w:firstLine="709"/>
        <w:rPr>
          <w:b w:val="0"/>
        </w:rPr>
      </w:pPr>
      <w:r w:rsidRPr="000A73CC">
        <w:rPr>
          <w:b w:val="0"/>
        </w:rPr>
        <w:lastRenderedPageBreak/>
        <w:t>7. Инициатива проведения референдума, выдвинутая совместно Думой округа и главой Администрации округа, оформляется правовыми актами Думы округа и главы Администрации округа.</w:t>
      </w:r>
    </w:p>
    <w:p w:rsidR="000A73CC" w:rsidRPr="000A73CC" w:rsidRDefault="000A73CC" w:rsidP="00330309">
      <w:pPr>
        <w:pStyle w:val="1"/>
        <w:ind w:firstLine="709"/>
        <w:rPr>
          <w:b w:val="0"/>
        </w:rPr>
      </w:pPr>
      <w:r w:rsidRPr="000A73CC">
        <w:rPr>
          <w:b w:val="0"/>
        </w:rPr>
        <w:t xml:space="preserve">8. Дума округа обязана назначить местный референдум в </w:t>
      </w:r>
      <w:r w:rsidRPr="00307C17">
        <w:rPr>
          <w:b w:val="0"/>
        </w:rPr>
        <w:t>течение 30 дней</w:t>
      </w:r>
      <w:r w:rsidRPr="000A73CC">
        <w:rPr>
          <w:b w:val="0"/>
        </w:rPr>
        <w:t xml:space="preserve"> со дня поступления в Думу округа документов, на основании которых назначается местный референдум.</w:t>
      </w:r>
    </w:p>
    <w:p w:rsidR="000A73CC" w:rsidRPr="000A73CC" w:rsidRDefault="000A73CC" w:rsidP="00330309">
      <w:pPr>
        <w:pStyle w:val="1"/>
        <w:ind w:firstLine="709"/>
        <w:rPr>
          <w:b w:val="0"/>
        </w:rPr>
      </w:pPr>
      <w:r w:rsidRPr="000A73CC">
        <w:rPr>
          <w:b w:val="0"/>
        </w:rPr>
        <w:t xml:space="preserve">9. В случае, если местный референдум не назначен Думой округа в установленные сроки, референдум назначается судом на основании обращения граждан, избирательных объединений, </w:t>
      </w:r>
      <w:r w:rsidR="00C86AAD">
        <w:rPr>
          <w:b w:val="0"/>
        </w:rPr>
        <w:t xml:space="preserve">главы </w:t>
      </w:r>
      <w:r w:rsidRPr="000A73CC">
        <w:rPr>
          <w:b w:val="0"/>
        </w:rPr>
        <w:t>округа, органов государственной власти Иркутской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Иркутской области или иным органом, на который судом возложено обеспечение проведения местного референдума.</w:t>
      </w:r>
    </w:p>
    <w:p w:rsidR="000A73CC" w:rsidRPr="000A73CC" w:rsidRDefault="000A73CC" w:rsidP="00330309">
      <w:pPr>
        <w:pStyle w:val="1"/>
        <w:ind w:firstLine="709"/>
        <w:rPr>
          <w:b w:val="0"/>
        </w:rPr>
      </w:pPr>
      <w:r w:rsidRPr="000A73CC">
        <w:rPr>
          <w:b w:val="0"/>
        </w:rPr>
        <w:t xml:space="preserve">10. В местном референдуме имеют право участвовать граждане Российской Федерации, место жительства которых расположено в границах </w:t>
      </w:r>
      <w:r w:rsidR="00C86AAD" w:rsidRPr="00C86AAD">
        <w:rPr>
          <w:b w:val="0"/>
          <w:iCs/>
        </w:rPr>
        <w:t>Нукутского</w:t>
      </w:r>
      <w:r w:rsidR="00810B3F">
        <w:rPr>
          <w:b w:val="0"/>
          <w:iCs/>
        </w:rPr>
        <w:t xml:space="preserve"> </w:t>
      </w:r>
      <w:r w:rsidRPr="000A73CC">
        <w:rPr>
          <w:b w:val="0"/>
          <w:iCs/>
        </w:rPr>
        <w:t>муниципального округа</w:t>
      </w:r>
      <w:r w:rsidRPr="000A73CC">
        <w:rPr>
          <w:b w:val="0"/>
        </w:rPr>
        <w:t>.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A73CC" w:rsidRPr="000A73CC" w:rsidRDefault="000A73CC" w:rsidP="00330309">
      <w:pPr>
        <w:pStyle w:val="1"/>
        <w:ind w:firstLine="709"/>
        <w:rPr>
          <w:b w:val="0"/>
        </w:rPr>
      </w:pPr>
      <w:r w:rsidRPr="000A73CC">
        <w:rPr>
          <w:b w:val="0"/>
        </w:rPr>
        <w:t>11. Итоги голосования и принятое на местном референдуме решение подлежат официальному опубликованию.</w:t>
      </w:r>
    </w:p>
    <w:p w:rsidR="000A73CC" w:rsidRPr="000A73CC" w:rsidRDefault="000A73CC" w:rsidP="00330309">
      <w:pPr>
        <w:pStyle w:val="1"/>
        <w:ind w:firstLine="709"/>
        <w:rPr>
          <w:b w:val="0"/>
        </w:rPr>
      </w:pPr>
      <w:r w:rsidRPr="000A73CC">
        <w:rPr>
          <w:b w:val="0"/>
        </w:rPr>
        <w:t>12. Принятое на местном референдуме решение подлежит обязательному исполнению на территории</w:t>
      </w:r>
      <w:r w:rsidR="00810B3F">
        <w:rPr>
          <w:b w:val="0"/>
        </w:rPr>
        <w:t xml:space="preserve"> </w:t>
      </w:r>
      <w:r w:rsidR="00C86AAD">
        <w:rPr>
          <w:b w:val="0"/>
        </w:rPr>
        <w:t>Нукутского</w:t>
      </w:r>
      <w:r w:rsidR="00810B3F">
        <w:rPr>
          <w:b w:val="0"/>
        </w:rPr>
        <w:t xml:space="preserve"> </w:t>
      </w:r>
      <w:r w:rsidRPr="000A73CC">
        <w:rPr>
          <w:b w:val="0"/>
          <w:iCs/>
        </w:rPr>
        <w:t>муниципального округа</w:t>
      </w:r>
      <w:r w:rsidRPr="000A73CC">
        <w:rPr>
          <w:b w:val="0"/>
        </w:rPr>
        <w:t xml:space="preserve"> и не нуждается в утверждении какими-либо органами публичной власти, их должностными лицами.</w:t>
      </w:r>
    </w:p>
    <w:p w:rsidR="000A73CC" w:rsidRPr="000A73CC" w:rsidRDefault="000A73CC" w:rsidP="00330309">
      <w:pPr>
        <w:pStyle w:val="1"/>
        <w:ind w:firstLine="709"/>
        <w:rPr>
          <w:b w:val="0"/>
        </w:rPr>
      </w:pPr>
      <w:r w:rsidRPr="000A73CC">
        <w:rPr>
          <w:b w:val="0"/>
        </w:rPr>
        <w:t>13.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0A73CC" w:rsidRPr="000A73CC" w:rsidRDefault="000A73CC" w:rsidP="00330309">
      <w:pPr>
        <w:pStyle w:val="1"/>
        <w:ind w:firstLine="709"/>
        <w:rPr>
          <w:b w:val="0"/>
        </w:rPr>
      </w:pPr>
      <w:r w:rsidRPr="000A73CC">
        <w:rPr>
          <w:b w:val="0"/>
        </w:rPr>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0A73CC" w:rsidRPr="000A73CC" w:rsidRDefault="000A73CC" w:rsidP="00330309">
      <w:pPr>
        <w:pStyle w:val="1"/>
        <w:ind w:firstLine="709"/>
        <w:rPr>
          <w:b w:val="0"/>
        </w:rPr>
      </w:pPr>
      <w:r w:rsidRPr="000A73CC">
        <w:rPr>
          <w:b w:val="0"/>
        </w:rPr>
        <w:t>15. Гарантии прав граждан на участие в местном референдуме, порядок подготовки и проведения местного референдума устанавливаются федеральным законом и принимаемыми в соответствии с ним законами Иркутской области.</w:t>
      </w:r>
    </w:p>
    <w:p w:rsidR="000A73CC" w:rsidRPr="000A73CC" w:rsidRDefault="000A73CC" w:rsidP="00330309">
      <w:pPr>
        <w:pStyle w:val="1"/>
        <w:ind w:firstLine="709"/>
        <w:rPr>
          <w:b w:val="0"/>
        </w:rPr>
      </w:pPr>
    </w:p>
    <w:p w:rsidR="000A73CC" w:rsidRPr="00D41654" w:rsidRDefault="00CB397E" w:rsidP="00330309">
      <w:pPr>
        <w:pStyle w:val="1"/>
        <w:ind w:firstLine="709"/>
      </w:pPr>
      <w:r>
        <w:t>Статья 26</w:t>
      </w:r>
      <w:r w:rsidR="000A73CC" w:rsidRPr="00D41654">
        <w:t>. Муниципальные выборы</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Муниципальные выборы проводятся в целях избрания депутатов, </w:t>
      </w:r>
      <w:r w:rsidR="00C86AAD">
        <w:rPr>
          <w:b w:val="0"/>
        </w:rPr>
        <w:t xml:space="preserve">главы </w:t>
      </w:r>
      <w:r w:rsidRPr="000A73CC">
        <w:rPr>
          <w:b w:val="0"/>
        </w:rPr>
        <w:t>округа, иных лиц, замещающих муниципальные должности в соответствии с настоящим Уставом, на основе всеобщего равного и прямого избирательного права при тайном голосовании.</w:t>
      </w:r>
    </w:p>
    <w:p w:rsidR="000A73CC" w:rsidRPr="000A73CC" w:rsidRDefault="000A73CC" w:rsidP="00330309">
      <w:pPr>
        <w:pStyle w:val="1"/>
        <w:ind w:firstLine="709"/>
        <w:rPr>
          <w:b w:val="0"/>
        </w:rPr>
      </w:pPr>
      <w:r w:rsidRPr="000A73CC">
        <w:rPr>
          <w:b w:val="0"/>
        </w:rPr>
        <w:t xml:space="preserve">2. Муниципальные выборы назначаются </w:t>
      </w:r>
      <w:r w:rsidRPr="00D74012">
        <w:rPr>
          <w:b w:val="0"/>
        </w:rPr>
        <w:t>Думой округа</w:t>
      </w:r>
      <w:r w:rsidR="00D74012">
        <w:rPr>
          <w:b w:val="0"/>
        </w:rPr>
        <w:t>.</w:t>
      </w:r>
      <w:r w:rsidR="00810B3F">
        <w:rPr>
          <w:b w:val="0"/>
        </w:rPr>
        <w:t xml:space="preserve"> </w:t>
      </w:r>
      <w:r w:rsidR="00D74012" w:rsidRPr="00D74012">
        <w:rPr>
          <w:b w:val="0"/>
        </w:rPr>
        <w:t xml:space="preserve">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 </w:t>
      </w:r>
      <w:r w:rsidRPr="000A73CC">
        <w:rPr>
          <w:b w:val="0"/>
        </w:rPr>
        <w:t>В случаях, установленных федеральным законом, муниципальные выборы назначаются соответствующей избирательной комиссией или судом.</w:t>
      </w:r>
    </w:p>
    <w:p w:rsidR="000A73CC" w:rsidRPr="000A73CC" w:rsidRDefault="000A73CC" w:rsidP="00330309">
      <w:pPr>
        <w:pStyle w:val="1"/>
        <w:ind w:firstLine="709"/>
        <w:rPr>
          <w:b w:val="0"/>
        </w:rPr>
      </w:pPr>
      <w:r w:rsidRPr="000A73CC">
        <w:rPr>
          <w:b w:val="0"/>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Иркутской области.</w:t>
      </w:r>
    </w:p>
    <w:p w:rsidR="000A73CC" w:rsidRPr="000A73CC" w:rsidRDefault="000A73CC" w:rsidP="00330309">
      <w:pPr>
        <w:pStyle w:val="1"/>
        <w:ind w:firstLine="709"/>
        <w:rPr>
          <w:b w:val="0"/>
        </w:rPr>
      </w:pPr>
      <w:r w:rsidRPr="000A73CC">
        <w:rPr>
          <w:b w:val="0"/>
        </w:rPr>
        <w:lastRenderedPageBreak/>
        <w:t>4. Законом Иркутской области в соответствии с Федеральным законом № 33-ФЗ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rsidR="000A73CC" w:rsidRPr="000A73CC" w:rsidRDefault="000A73CC" w:rsidP="00330309">
      <w:pPr>
        <w:pStyle w:val="1"/>
        <w:ind w:firstLine="709"/>
        <w:rPr>
          <w:b w:val="0"/>
        </w:rPr>
      </w:pPr>
      <w:r w:rsidRPr="000A73CC">
        <w:rPr>
          <w:b w:val="0"/>
        </w:rPr>
        <w:t xml:space="preserve">5. Муниципальные выборы в </w:t>
      </w:r>
      <w:r w:rsidR="00C86AAD" w:rsidRPr="00C86AAD">
        <w:rPr>
          <w:b w:val="0"/>
          <w:iCs/>
        </w:rPr>
        <w:t>Нукутском</w:t>
      </w:r>
      <w:r w:rsidR="00810B3F">
        <w:rPr>
          <w:b w:val="0"/>
          <w:iCs/>
        </w:rPr>
        <w:t xml:space="preserve"> </w:t>
      </w:r>
      <w:r w:rsidRPr="000A73CC">
        <w:rPr>
          <w:b w:val="0"/>
          <w:iCs/>
        </w:rPr>
        <w:t xml:space="preserve">муниципальном округе проводятся по </w:t>
      </w:r>
      <w:r w:rsidR="00D60657">
        <w:rPr>
          <w:b w:val="0"/>
          <w:iCs/>
        </w:rPr>
        <w:t>мажоритарной</w:t>
      </w:r>
      <w:r w:rsidRPr="000A73CC">
        <w:rPr>
          <w:b w:val="0"/>
          <w:iCs/>
        </w:rPr>
        <w:t xml:space="preserve"> избирательной системе.</w:t>
      </w:r>
    </w:p>
    <w:p w:rsidR="000A73CC" w:rsidRPr="000A73CC" w:rsidRDefault="000A73CC" w:rsidP="00330309">
      <w:pPr>
        <w:pStyle w:val="1"/>
        <w:ind w:firstLine="709"/>
        <w:rPr>
          <w:b w:val="0"/>
        </w:rPr>
      </w:pPr>
      <w:r w:rsidRPr="000A73CC">
        <w:rPr>
          <w:b w:val="0"/>
        </w:rPr>
        <w:t>6. Итоги муниципальных выборов подлежат официальному опубликованию.</w:t>
      </w:r>
    </w:p>
    <w:p w:rsidR="000A73CC" w:rsidRPr="000A73CC" w:rsidRDefault="000A73CC" w:rsidP="00330309">
      <w:pPr>
        <w:pStyle w:val="1"/>
        <w:ind w:firstLine="709"/>
        <w:rPr>
          <w:b w:val="0"/>
        </w:rPr>
      </w:pPr>
    </w:p>
    <w:p w:rsidR="000A73CC" w:rsidRPr="00D41654" w:rsidRDefault="00CB397E" w:rsidP="00330309">
      <w:pPr>
        <w:pStyle w:val="1"/>
        <w:ind w:firstLine="709"/>
      </w:pPr>
      <w:r>
        <w:t>Статья 27</w:t>
      </w:r>
      <w:r w:rsidR="000A73CC" w:rsidRPr="00D41654">
        <w:t>. Сход граждан</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В случаях, предусмотренных Федеральным законом № 33-ФЗ, сход граждан может проводиться:</w:t>
      </w:r>
    </w:p>
    <w:p w:rsidR="000A73CC" w:rsidRPr="000A73CC" w:rsidRDefault="000A73CC" w:rsidP="00330309">
      <w:pPr>
        <w:pStyle w:val="1"/>
        <w:ind w:firstLine="709"/>
        <w:rPr>
          <w:b w:val="0"/>
        </w:rPr>
      </w:pPr>
      <w:r w:rsidRPr="000A73CC">
        <w:rPr>
          <w:b w:val="0"/>
        </w:rPr>
        <w:t xml:space="preserve">1) в населенном пункте, входящем в состав территории </w:t>
      </w:r>
      <w:r w:rsidR="002E108C" w:rsidRPr="002E108C">
        <w:rPr>
          <w:b w:val="0"/>
          <w:iCs/>
        </w:rPr>
        <w:t>Нукутского</w:t>
      </w:r>
      <w:r w:rsidR="00810B3F">
        <w:rPr>
          <w:b w:val="0"/>
          <w:iCs/>
        </w:rPr>
        <w:t xml:space="preserve"> </w:t>
      </w:r>
      <w:r w:rsidRPr="000A73CC">
        <w:rPr>
          <w:b w:val="0"/>
          <w:iCs/>
        </w:rPr>
        <w:t>муниципального округа</w:t>
      </w:r>
      <w:r w:rsidRPr="000A73CC">
        <w:rPr>
          <w:b w:val="0"/>
        </w:rPr>
        <w:t>, по вопросу введения и использования средств самообложения граждан на территории данного населенного пункта;</w:t>
      </w:r>
    </w:p>
    <w:p w:rsidR="000A73CC" w:rsidRPr="000A73CC" w:rsidRDefault="000A73CC" w:rsidP="00330309">
      <w:pPr>
        <w:pStyle w:val="1"/>
        <w:ind w:firstLine="709"/>
        <w:rPr>
          <w:b w:val="0"/>
        </w:rPr>
      </w:pPr>
      <w:r w:rsidRPr="000A73CC">
        <w:rPr>
          <w:b w:val="0"/>
        </w:rPr>
        <w:t xml:space="preserve">2) в соответствии с законом Иркутской области на части территории населенного пункта, входящего в состав территории </w:t>
      </w:r>
      <w:r w:rsidR="002E108C" w:rsidRPr="002E108C">
        <w:rPr>
          <w:b w:val="0"/>
          <w:iCs/>
        </w:rPr>
        <w:t>Нукутского</w:t>
      </w:r>
      <w:r w:rsidR="00810B3F">
        <w:rPr>
          <w:b w:val="0"/>
          <w:iCs/>
        </w:rPr>
        <w:t xml:space="preserve"> </w:t>
      </w:r>
      <w:r w:rsidRPr="000A73CC">
        <w:rPr>
          <w:b w:val="0"/>
          <w:iCs/>
        </w:rPr>
        <w:t>муниципального округа</w:t>
      </w:r>
      <w:r w:rsidRPr="000A73CC">
        <w:rPr>
          <w:b w:val="0"/>
        </w:rPr>
        <w:t>, по вопросу введения и использования средств самообложения граждан на данной части территории населенного пункта;</w:t>
      </w:r>
    </w:p>
    <w:p w:rsidR="000A73CC" w:rsidRPr="000A73CC" w:rsidRDefault="000A73CC" w:rsidP="00330309">
      <w:pPr>
        <w:pStyle w:val="1"/>
        <w:ind w:firstLine="709"/>
        <w:rPr>
          <w:b w:val="0"/>
        </w:rPr>
      </w:pPr>
      <w:r w:rsidRPr="000A73CC">
        <w:rPr>
          <w:b w:val="0"/>
        </w:rPr>
        <w:t>3) на территории</w:t>
      </w:r>
      <w:r w:rsidR="00810B3F">
        <w:rPr>
          <w:b w:val="0"/>
        </w:rPr>
        <w:t xml:space="preserve"> </w:t>
      </w:r>
      <w:r w:rsidR="002E108C">
        <w:rPr>
          <w:b w:val="0"/>
          <w:iCs/>
        </w:rPr>
        <w:t>Нукутского</w:t>
      </w:r>
      <w:r w:rsidR="00810B3F">
        <w:rPr>
          <w:b w:val="0"/>
          <w:iCs/>
        </w:rPr>
        <w:t xml:space="preserve"> </w:t>
      </w:r>
      <w:r w:rsidRPr="000A73CC">
        <w:rPr>
          <w:b w:val="0"/>
          <w:iCs/>
        </w:rPr>
        <w:t>муниципального округа</w:t>
      </w:r>
      <w:r w:rsidRPr="000A73CC">
        <w:rPr>
          <w:b w:val="0"/>
        </w:rPr>
        <w:t xml:space="preserve"> или на части его территории по вопросу выявления мнения граждан о поддержке инициативного проекта.</w:t>
      </w:r>
    </w:p>
    <w:p w:rsidR="000A73CC" w:rsidRPr="000A73CC" w:rsidRDefault="000A73CC" w:rsidP="00330309">
      <w:pPr>
        <w:pStyle w:val="1"/>
        <w:ind w:firstLine="709"/>
        <w:rPr>
          <w:b w:val="0"/>
        </w:rPr>
      </w:pPr>
      <w:r w:rsidRPr="000A73CC">
        <w:rPr>
          <w:b w:val="0"/>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0A73CC" w:rsidRPr="000A73CC" w:rsidRDefault="000A73CC" w:rsidP="00330309">
      <w:pPr>
        <w:pStyle w:val="1"/>
        <w:ind w:firstLine="709"/>
        <w:rPr>
          <w:b w:val="0"/>
        </w:rPr>
      </w:pPr>
      <w:r w:rsidRPr="000A73CC">
        <w:rPr>
          <w:b w:val="0"/>
        </w:rPr>
        <w:t xml:space="preserve">3. Сход граждан может созываться </w:t>
      </w:r>
      <w:r w:rsidR="0043542A">
        <w:rPr>
          <w:b w:val="0"/>
        </w:rPr>
        <w:t xml:space="preserve">главой </w:t>
      </w:r>
      <w:r w:rsidRPr="000A73CC">
        <w:rPr>
          <w:b w:val="0"/>
        </w:rPr>
        <w:t>округа либо Думой округа, в том числе по инициативе группы жителей соответствующей части территории населенного пункта численностью не менее 10 человек.</w:t>
      </w:r>
    </w:p>
    <w:p w:rsidR="000A73CC" w:rsidRPr="000A73CC" w:rsidRDefault="000A73CC" w:rsidP="00330309">
      <w:pPr>
        <w:pStyle w:val="1"/>
        <w:ind w:firstLine="709"/>
        <w:rPr>
          <w:b w:val="0"/>
        </w:rPr>
      </w:pPr>
      <w:r w:rsidRPr="000A73CC">
        <w:rPr>
          <w:b w:val="0"/>
        </w:rPr>
        <w:t xml:space="preserve">4. Проведение схода граждан обеспечивается </w:t>
      </w:r>
      <w:r w:rsidR="0043542A">
        <w:rPr>
          <w:b w:val="0"/>
        </w:rPr>
        <w:t xml:space="preserve">главой </w:t>
      </w:r>
      <w:r w:rsidRPr="000A73CC">
        <w:rPr>
          <w:b w:val="0"/>
        </w:rPr>
        <w:t>округа.</w:t>
      </w:r>
    </w:p>
    <w:p w:rsidR="000A73CC" w:rsidRPr="000A73CC" w:rsidRDefault="000A73CC" w:rsidP="00330309">
      <w:pPr>
        <w:pStyle w:val="1"/>
        <w:ind w:firstLine="709"/>
        <w:rPr>
          <w:b w:val="0"/>
        </w:rPr>
      </w:pPr>
      <w:r w:rsidRPr="000A73CC">
        <w:rPr>
          <w:b w:val="0"/>
        </w:rPr>
        <w:t xml:space="preserve">5. Порядок организации и проведения схода граждан определяется </w:t>
      </w:r>
      <w:r w:rsidR="00EF222C" w:rsidRPr="00E61E1F">
        <w:rPr>
          <w:rFonts w:ascii="PT Astra Serif" w:hAnsi="PT Astra Serif" w:cs="PT Astra Serif"/>
          <w:b w:val="0"/>
        </w:rPr>
        <w:t>нормативным правовым актом Думы округа</w:t>
      </w:r>
      <w:r w:rsidR="00810B3F">
        <w:rPr>
          <w:rFonts w:ascii="PT Astra Serif" w:hAnsi="PT Astra Serif" w:cs="PT Astra Serif"/>
          <w:b w:val="0"/>
        </w:rPr>
        <w:t xml:space="preserve"> </w:t>
      </w:r>
      <w:r w:rsidRPr="00EF222C">
        <w:rPr>
          <w:b w:val="0"/>
        </w:rPr>
        <w:t xml:space="preserve">и должен предусматривать заблаговременное оповещение жителей </w:t>
      </w:r>
      <w:r w:rsidR="00B7461F" w:rsidRPr="00EF222C">
        <w:rPr>
          <w:b w:val="0"/>
          <w:iCs/>
        </w:rPr>
        <w:t>Нукутского</w:t>
      </w:r>
      <w:r w:rsidR="00810B3F">
        <w:rPr>
          <w:b w:val="0"/>
          <w:iCs/>
        </w:rPr>
        <w:t xml:space="preserve"> </w:t>
      </w:r>
      <w:r w:rsidRPr="00EF222C">
        <w:rPr>
          <w:b w:val="0"/>
          <w:iCs/>
        </w:rPr>
        <w:t>муниципального округа</w:t>
      </w:r>
      <w:r w:rsidRPr="00EF222C">
        <w:rPr>
          <w:b w:val="0"/>
        </w:rPr>
        <w:t xml:space="preserve"> о времени и месте</w:t>
      </w:r>
      <w:r w:rsidRPr="000A73CC">
        <w:rPr>
          <w:b w:val="0"/>
        </w:rPr>
        <w:t xml:space="preserve">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0A73CC" w:rsidRPr="00971539" w:rsidRDefault="00971539" w:rsidP="00330309">
      <w:pPr>
        <w:pStyle w:val="1"/>
        <w:ind w:firstLine="709"/>
        <w:rPr>
          <w:b w:val="0"/>
        </w:rPr>
      </w:pPr>
      <w:r w:rsidRPr="00971539">
        <w:rPr>
          <w:b w:val="0"/>
        </w:rPr>
        <w:t>Порядок организации и проведения схода граждан</w:t>
      </w:r>
      <w:r>
        <w:rPr>
          <w:b w:val="0"/>
        </w:rPr>
        <w:t xml:space="preserve"> устанавливается нормативным правовым актом Думы округа.</w:t>
      </w:r>
    </w:p>
    <w:p w:rsidR="000A73CC" w:rsidRPr="000A73CC" w:rsidRDefault="000A73CC" w:rsidP="00330309">
      <w:pPr>
        <w:pStyle w:val="1"/>
        <w:ind w:firstLine="709"/>
        <w:rPr>
          <w:b w:val="0"/>
        </w:rPr>
      </w:pPr>
      <w:r w:rsidRPr="000A73CC">
        <w:rPr>
          <w:b w:val="0"/>
        </w:rPr>
        <w:t xml:space="preserve">6. Критерии определения границ части территории населенного пункта, входящего в состав территории </w:t>
      </w:r>
      <w:r w:rsidR="00B7461F">
        <w:rPr>
          <w:b w:val="0"/>
          <w:iCs/>
        </w:rPr>
        <w:t>Нукутского</w:t>
      </w:r>
      <w:r w:rsidR="00810B3F">
        <w:rPr>
          <w:b w:val="0"/>
          <w:iCs/>
        </w:rPr>
        <w:t xml:space="preserve"> </w:t>
      </w:r>
      <w:r w:rsidRPr="000A73CC">
        <w:rPr>
          <w:b w:val="0"/>
          <w:iCs/>
        </w:rPr>
        <w:t>муниципального округа</w:t>
      </w:r>
      <w:r w:rsidRPr="000A73CC">
        <w:rPr>
          <w:b w:val="0"/>
        </w:rPr>
        <w:t>, на которой может проводиться сход граждан по вопросу введения и использования средств самообложения граждан, устанавливаются законом Иркутской области.</w:t>
      </w:r>
    </w:p>
    <w:p w:rsidR="000A73CC" w:rsidRPr="000A73CC" w:rsidRDefault="000A73CC" w:rsidP="00330309">
      <w:pPr>
        <w:pStyle w:val="1"/>
        <w:ind w:firstLine="709"/>
        <w:rPr>
          <w:b w:val="0"/>
        </w:rPr>
      </w:pPr>
      <w:r w:rsidRPr="000A73CC">
        <w:rPr>
          <w:b w:val="0"/>
        </w:rPr>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0A73CC" w:rsidRPr="000A73CC" w:rsidRDefault="000A73CC" w:rsidP="00330309">
      <w:pPr>
        <w:pStyle w:val="1"/>
        <w:ind w:firstLine="709"/>
        <w:rPr>
          <w:b w:val="0"/>
        </w:rPr>
      </w:pPr>
      <w:r w:rsidRPr="000A73CC">
        <w:rPr>
          <w:b w:val="0"/>
        </w:rPr>
        <w:t>8.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0A73CC" w:rsidRPr="000A73CC" w:rsidRDefault="000A73CC" w:rsidP="00330309">
      <w:pPr>
        <w:pStyle w:val="1"/>
        <w:ind w:firstLine="709"/>
        <w:rPr>
          <w:b w:val="0"/>
        </w:rPr>
      </w:pPr>
      <w:r w:rsidRPr="000A73CC">
        <w:rPr>
          <w:b w:val="0"/>
        </w:rPr>
        <w:t>9. Решение схода граждан считается принятым, если за него проголосовало более половины участников схода граждан.</w:t>
      </w:r>
    </w:p>
    <w:p w:rsidR="000A73CC" w:rsidRPr="000A73CC" w:rsidRDefault="000A73CC" w:rsidP="00330309">
      <w:pPr>
        <w:pStyle w:val="1"/>
        <w:ind w:firstLine="709"/>
        <w:rPr>
          <w:b w:val="0"/>
        </w:rPr>
      </w:pPr>
      <w:r w:rsidRPr="000A73CC">
        <w:rPr>
          <w:b w:val="0"/>
        </w:rPr>
        <w:lastRenderedPageBreak/>
        <w:t>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0A73CC" w:rsidRPr="000A73CC" w:rsidRDefault="000A73CC" w:rsidP="00330309">
      <w:pPr>
        <w:pStyle w:val="1"/>
        <w:ind w:firstLine="709"/>
        <w:rPr>
          <w:b w:val="0"/>
        </w:rPr>
      </w:pPr>
      <w:r w:rsidRPr="000A73CC">
        <w:rPr>
          <w:b w:val="0"/>
        </w:rPr>
        <w:t>11. Решения, принятые на сходе граждан, подлежат официальному опубликованию.</w:t>
      </w:r>
    </w:p>
    <w:p w:rsidR="000A73CC" w:rsidRPr="000A73CC" w:rsidRDefault="000A73CC" w:rsidP="00330309">
      <w:pPr>
        <w:pStyle w:val="1"/>
        <w:ind w:firstLine="709"/>
        <w:rPr>
          <w:b w:val="0"/>
        </w:rPr>
      </w:pPr>
    </w:p>
    <w:p w:rsidR="000A73CC" w:rsidRPr="00D41654" w:rsidRDefault="00CB397E" w:rsidP="00330309">
      <w:pPr>
        <w:pStyle w:val="1"/>
        <w:ind w:firstLine="709"/>
      </w:pPr>
      <w:r>
        <w:t>Статья 28</w:t>
      </w:r>
      <w:r w:rsidR="000A73CC" w:rsidRPr="00D41654">
        <w:t>. Опрос</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Опрос граждан может проводиться на всей территории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Иркутской области в части осуществления полномочий по решению вопросов установления общих принципов организации местного самоуправления.</w:t>
      </w:r>
    </w:p>
    <w:p w:rsidR="000A73CC" w:rsidRPr="000A73CC" w:rsidRDefault="000A73CC" w:rsidP="00330309">
      <w:pPr>
        <w:pStyle w:val="1"/>
        <w:ind w:firstLine="709"/>
        <w:rPr>
          <w:b w:val="0"/>
        </w:rPr>
      </w:pPr>
      <w:r w:rsidRPr="000A73CC">
        <w:rPr>
          <w:b w:val="0"/>
        </w:rPr>
        <w:t xml:space="preserve">2. В опросе граждан имеют право участвовать жители </w:t>
      </w:r>
      <w:r w:rsidR="0067762B" w:rsidRPr="0067762B">
        <w:rPr>
          <w:b w:val="0"/>
          <w:iCs/>
        </w:rPr>
        <w:t>Нукутского</w:t>
      </w:r>
      <w:r w:rsidR="00810B3F">
        <w:rPr>
          <w:b w:val="0"/>
          <w:iCs/>
        </w:rPr>
        <w:t xml:space="preserve"> </w:t>
      </w:r>
      <w:r w:rsidRPr="000A73CC">
        <w:rPr>
          <w:b w:val="0"/>
          <w:iCs/>
        </w:rPr>
        <w:t>муниципального округа</w:t>
      </w:r>
      <w:r w:rsidRPr="000A73CC">
        <w:rPr>
          <w:b w:val="0"/>
        </w:rPr>
        <w:t>, обладающие избирательным правом.</w:t>
      </w:r>
    </w:p>
    <w:p w:rsidR="000A73CC" w:rsidRPr="000A73CC" w:rsidRDefault="000A73CC" w:rsidP="00330309">
      <w:pPr>
        <w:pStyle w:val="1"/>
        <w:ind w:firstLine="709"/>
        <w:rPr>
          <w:b w:val="0"/>
        </w:rPr>
      </w:pPr>
      <w:r w:rsidRPr="000A73CC">
        <w:rPr>
          <w:b w:val="0"/>
        </w:rPr>
        <w:t xml:space="preserve">3. В опросе граждан по вопросу выявления мнения граждан о поддержке инициативного проекта вправе участвовать жители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или его части, в которых предлагается реализовать инициативный проект, достигшие восемнадцатилетнего возраста.</w:t>
      </w:r>
    </w:p>
    <w:p w:rsidR="000A73CC" w:rsidRPr="000A73CC" w:rsidRDefault="000A73CC" w:rsidP="00330309">
      <w:pPr>
        <w:pStyle w:val="1"/>
        <w:ind w:firstLine="709"/>
        <w:rPr>
          <w:b w:val="0"/>
        </w:rPr>
      </w:pPr>
      <w:r w:rsidRPr="000A73CC">
        <w:rPr>
          <w:b w:val="0"/>
        </w:rPr>
        <w:t>4. Опрос граждан проводится по инициативе:</w:t>
      </w:r>
    </w:p>
    <w:p w:rsidR="000A73CC" w:rsidRPr="000A73CC" w:rsidRDefault="0067762B" w:rsidP="00330309">
      <w:pPr>
        <w:pStyle w:val="1"/>
        <w:ind w:firstLine="709"/>
        <w:rPr>
          <w:b w:val="0"/>
        </w:rPr>
      </w:pPr>
      <w:r>
        <w:rPr>
          <w:b w:val="0"/>
        </w:rPr>
        <w:t>1) Думы</w:t>
      </w:r>
      <w:r w:rsidR="000A73CC" w:rsidRPr="000A73CC">
        <w:rPr>
          <w:b w:val="0"/>
        </w:rPr>
        <w:t xml:space="preserve"> округа, </w:t>
      </w:r>
      <w:r>
        <w:rPr>
          <w:b w:val="0"/>
        </w:rPr>
        <w:t xml:space="preserve">главы </w:t>
      </w:r>
      <w:r w:rsidR="000A73CC" w:rsidRPr="000A73CC">
        <w:rPr>
          <w:b w:val="0"/>
        </w:rPr>
        <w:t>округа или главы Администрации округа;</w:t>
      </w:r>
    </w:p>
    <w:p w:rsidR="000A73CC" w:rsidRPr="000A73CC" w:rsidRDefault="000A73CC" w:rsidP="00330309">
      <w:pPr>
        <w:pStyle w:val="1"/>
        <w:ind w:firstLine="709"/>
        <w:rPr>
          <w:b w:val="0"/>
        </w:rPr>
      </w:pPr>
      <w:r w:rsidRPr="000A73CC">
        <w:rPr>
          <w:b w:val="0"/>
        </w:rPr>
        <w:t>2) органов государственной власти Иркутской области;</w:t>
      </w:r>
    </w:p>
    <w:p w:rsidR="000A73CC" w:rsidRPr="000A73CC" w:rsidRDefault="000A73CC" w:rsidP="00330309">
      <w:pPr>
        <w:pStyle w:val="1"/>
        <w:ind w:firstLine="709"/>
        <w:rPr>
          <w:b w:val="0"/>
        </w:rPr>
      </w:pPr>
      <w:r w:rsidRPr="000A73CC">
        <w:rPr>
          <w:b w:val="0"/>
        </w:rPr>
        <w:t xml:space="preserve">3) жителей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A73CC" w:rsidRPr="000A73CC" w:rsidRDefault="000A73CC" w:rsidP="00330309">
      <w:pPr>
        <w:pStyle w:val="1"/>
        <w:ind w:firstLine="709"/>
        <w:rPr>
          <w:b w:val="0"/>
        </w:rPr>
      </w:pPr>
      <w:r w:rsidRPr="000A73CC">
        <w:rPr>
          <w:b w:val="0"/>
        </w:rPr>
        <w:t>5. Порядок назначения и проведения опроса граждан определяется нормативными правовыми актами Думы округа в соответствии с законом Иркутской области.</w:t>
      </w:r>
    </w:p>
    <w:p w:rsidR="000A73CC" w:rsidRPr="000A73CC" w:rsidRDefault="000A73CC" w:rsidP="00330309">
      <w:pPr>
        <w:pStyle w:val="1"/>
        <w:ind w:firstLine="709"/>
        <w:rPr>
          <w:b w:val="0"/>
        </w:rPr>
      </w:pPr>
      <w:r w:rsidRPr="000A73CC">
        <w:rPr>
          <w:b w:val="0"/>
        </w:rPr>
        <w:t>6. Решение о назначении опроса граждан должно быть принято Думой округа в течение трех месяцев с момента поступления инициативы проведения опроса граждан, предусмотренной частью 4 настоящей статьи.</w:t>
      </w:r>
    </w:p>
    <w:p w:rsidR="000A73CC" w:rsidRPr="000A73CC" w:rsidRDefault="000A73CC" w:rsidP="00330309">
      <w:pPr>
        <w:pStyle w:val="1"/>
        <w:ind w:firstLine="709"/>
        <w:rPr>
          <w:b w:val="0"/>
        </w:rPr>
      </w:pPr>
      <w:r w:rsidRPr="000A73CC">
        <w:rPr>
          <w:b w:val="0"/>
        </w:rPr>
        <w:t>7. В решении Думы округа о назначении опроса граждан устанавливаются:</w:t>
      </w:r>
    </w:p>
    <w:p w:rsidR="000A73CC" w:rsidRPr="000A73CC" w:rsidRDefault="000A73CC" w:rsidP="00330309">
      <w:pPr>
        <w:pStyle w:val="1"/>
        <w:ind w:firstLine="709"/>
        <w:rPr>
          <w:b w:val="0"/>
        </w:rPr>
      </w:pPr>
      <w:r w:rsidRPr="000A73CC">
        <w:rPr>
          <w:b w:val="0"/>
        </w:rPr>
        <w:t>1) дата и сроки проведения опроса;</w:t>
      </w:r>
    </w:p>
    <w:p w:rsidR="000A73CC" w:rsidRPr="000A73CC" w:rsidRDefault="000A73CC" w:rsidP="00330309">
      <w:pPr>
        <w:pStyle w:val="1"/>
        <w:ind w:firstLine="709"/>
        <w:rPr>
          <w:b w:val="0"/>
        </w:rPr>
      </w:pPr>
      <w:r w:rsidRPr="000A73CC">
        <w:rPr>
          <w:b w:val="0"/>
        </w:rPr>
        <w:t>2) формулировка вопроса (вопросов), предлагаемого (предлагаемых) при проведении опроса;</w:t>
      </w:r>
    </w:p>
    <w:p w:rsidR="000A73CC" w:rsidRPr="000A73CC" w:rsidRDefault="000A73CC" w:rsidP="00330309">
      <w:pPr>
        <w:pStyle w:val="1"/>
        <w:ind w:firstLine="709"/>
        <w:rPr>
          <w:b w:val="0"/>
        </w:rPr>
      </w:pPr>
      <w:r w:rsidRPr="000A73CC">
        <w:rPr>
          <w:b w:val="0"/>
        </w:rPr>
        <w:t>3) методика проведения опроса;</w:t>
      </w:r>
    </w:p>
    <w:p w:rsidR="000A73CC" w:rsidRPr="000A73CC" w:rsidRDefault="000A73CC" w:rsidP="00330309">
      <w:pPr>
        <w:pStyle w:val="1"/>
        <w:ind w:firstLine="709"/>
        <w:rPr>
          <w:b w:val="0"/>
        </w:rPr>
      </w:pPr>
      <w:r w:rsidRPr="000A73CC">
        <w:rPr>
          <w:b w:val="0"/>
        </w:rPr>
        <w:t>4) форма опросного листа;</w:t>
      </w:r>
    </w:p>
    <w:p w:rsidR="000A73CC" w:rsidRPr="000A73CC" w:rsidRDefault="000A73CC" w:rsidP="00330309">
      <w:pPr>
        <w:pStyle w:val="1"/>
        <w:ind w:firstLine="709"/>
        <w:rPr>
          <w:b w:val="0"/>
        </w:rPr>
      </w:pPr>
      <w:r w:rsidRPr="000A73CC">
        <w:rPr>
          <w:b w:val="0"/>
        </w:rPr>
        <w:t>5) минимальная численность жителей муниципального образования, участвующих в опросе;</w:t>
      </w:r>
    </w:p>
    <w:p w:rsidR="000A73CC" w:rsidRPr="000A73CC" w:rsidRDefault="000A73CC" w:rsidP="00330309">
      <w:pPr>
        <w:pStyle w:val="1"/>
        <w:ind w:firstLine="709"/>
        <w:rPr>
          <w:b w:val="0"/>
        </w:rPr>
      </w:pPr>
      <w:r w:rsidRPr="000A73CC">
        <w:rPr>
          <w:b w:val="0"/>
        </w:rPr>
        <w:t xml:space="preserve">6) порядок идентификации участников опроса в случае проведения опроса граждан с использованием официального сайта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в информационно-телекоммуникационной сети «Интернет».</w:t>
      </w:r>
    </w:p>
    <w:p w:rsidR="000A73CC" w:rsidRPr="000A73CC" w:rsidRDefault="000A73CC" w:rsidP="00330309">
      <w:pPr>
        <w:pStyle w:val="1"/>
        <w:ind w:firstLine="709"/>
        <w:rPr>
          <w:b w:val="0"/>
        </w:rPr>
      </w:pPr>
      <w:r w:rsidRPr="000A73CC">
        <w:rPr>
          <w:b w:val="0"/>
        </w:rPr>
        <w:t xml:space="preserve">8. Жители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0A73CC" w:rsidRPr="000A73CC" w:rsidRDefault="000A73CC" w:rsidP="00330309">
      <w:pPr>
        <w:pStyle w:val="1"/>
        <w:ind w:firstLine="709"/>
        <w:rPr>
          <w:b w:val="0"/>
        </w:rPr>
      </w:pPr>
      <w:r w:rsidRPr="000A73CC">
        <w:rPr>
          <w:b w:val="0"/>
        </w:rPr>
        <w:t xml:space="preserve">9. Для проведения опроса граждан может использоваться официальный сайт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в информационно-телекоммуникационной сети «Интернет».</w:t>
      </w:r>
    </w:p>
    <w:p w:rsidR="000A73CC" w:rsidRPr="000A73CC" w:rsidRDefault="000A73CC" w:rsidP="00330309">
      <w:pPr>
        <w:pStyle w:val="1"/>
        <w:ind w:firstLine="709"/>
        <w:rPr>
          <w:b w:val="0"/>
        </w:rPr>
      </w:pPr>
      <w:r w:rsidRPr="000A73CC">
        <w:rPr>
          <w:b w:val="0"/>
        </w:rPr>
        <w:t>10. Финансирование мероприятий, связанных с подготовкой и проведением опроса граждан, осуществляется:</w:t>
      </w:r>
    </w:p>
    <w:p w:rsidR="000A73CC" w:rsidRPr="000A73CC" w:rsidRDefault="000A73CC" w:rsidP="00330309">
      <w:pPr>
        <w:pStyle w:val="1"/>
        <w:ind w:firstLine="709"/>
        <w:rPr>
          <w:b w:val="0"/>
        </w:rPr>
      </w:pPr>
      <w:r w:rsidRPr="000A73CC">
        <w:rPr>
          <w:b w:val="0"/>
        </w:rPr>
        <w:lastRenderedPageBreak/>
        <w:t xml:space="preserve">1) за счет средств местного бюджета - при проведении опроса по инициативе органов местного самоуправления или жителей </w:t>
      </w:r>
      <w:r w:rsidR="0067762B">
        <w:rPr>
          <w:b w:val="0"/>
          <w:iCs/>
        </w:rPr>
        <w:t>Нукутского</w:t>
      </w:r>
      <w:r w:rsidR="00810B3F">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2) за счет средств бюджета Иркутской области - при проведении опроса по инициативе органов государственной власти Иркутской области.</w:t>
      </w:r>
    </w:p>
    <w:p w:rsidR="000A73CC" w:rsidRPr="000A73CC" w:rsidRDefault="000A73CC" w:rsidP="00330309">
      <w:pPr>
        <w:pStyle w:val="1"/>
        <w:ind w:firstLine="709"/>
        <w:rPr>
          <w:b w:val="0"/>
        </w:rPr>
      </w:pPr>
      <w:r w:rsidRPr="000A73CC">
        <w:rPr>
          <w:b w:val="0"/>
        </w:rPr>
        <w:t>11. Результаты опроса носят рекомендательный характер.</w:t>
      </w:r>
    </w:p>
    <w:p w:rsidR="000A73CC" w:rsidRPr="000A73CC" w:rsidRDefault="000A73CC" w:rsidP="00330309">
      <w:pPr>
        <w:pStyle w:val="1"/>
        <w:ind w:firstLine="709"/>
        <w:rPr>
          <w:b w:val="0"/>
        </w:rPr>
      </w:pPr>
      <w:r w:rsidRPr="000A73CC">
        <w:rPr>
          <w:b w:val="0"/>
        </w:rPr>
        <w:t>12. Результаты опроса подлежат обнародованию.</w:t>
      </w:r>
    </w:p>
    <w:p w:rsidR="000A73CC" w:rsidRPr="000A73CC" w:rsidRDefault="000A73CC" w:rsidP="00330309">
      <w:pPr>
        <w:pStyle w:val="1"/>
        <w:ind w:firstLine="709"/>
        <w:rPr>
          <w:b w:val="0"/>
        </w:rPr>
      </w:pPr>
    </w:p>
    <w:p w:rsidR="000A73CC" w:rsidRPr="00D12C4B" w:rsidRDefault="00CB397E" w:rsidP="00330309">
      <w:pPr>
        <w:pStyle w:val="1"/>
        <w:ind w:firstLine="709"/>
        <w:rPr>
          <w:color w:val="000000"/>
        </w:rPr>
      </w:pPr>
      <w:r w:rsidRPr="00D12C4B">
        <w:rPr>
          <w:color w:val="000000"/>
        </w:rPr>
        <w:t>Статья 29</w:t>
      </w:r>
      <w:r w:rsidR="000A73CC" w:rsidRPr="00D12C4B">
        <w:rPr>
          <w:color w:val="000000"/>
        </w:rPr>
        <w:t>. Публичные слушания, общественные обсуждения</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Публичные слушания могут проводиться на всей территории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для обсуждения с участием жителей </w:t>
      </w:r>
      <w:r w:rsidR="0067762B" w:rsidRP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проектов муниципальных правовых актов по вопросам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2. На публичные слушания должны выноситься:</w:t>
      </w:r>
    </w:p>
    <w:p w:rsidR="000A73CC" w:rsidRPr="000A73CC" w:rsidRDefault="000A73CC" w:rsidP="00330309">
      <w:pPr>
        <w:pStyle w:val="1"/>
        <w:ind w:firstLine="709"/>
        <w:rPr>
          <w:b w:val="0"/>
        </w:rPr>
      </w:pPr>
      <w:r w:rsidRPr="000A73CC">
        <w:rPr>
          <w:b w:val="0"/>
        </w:rPr>
        <w:t>1)</w:t>
      </w:r>
      <w:r w:rsidR="00810B3F">
        <w:rPr>
          <w:b w:val="0"/>
        </w:rPr>
        <w:t xml:space="preserve"> </w:t>
      </w:r>
      <w:r w:rsidRPr="000A73CC">
        <w:rPr>
          <w:b w:val="0"/>
        </w:rPr>
        <w:t>проект</w:t>
      </w:r>
      <w:r w:rsidR="00810B3F">
        <w:rPr>
          <w:b w:val="0"/>
        </w:rPr>
        <w:t xml:space="preserve"> </w:t>
      </w:r>
      <w:r w:rsidRPr="000A73CC">
        <w:rPr>
          <w:b w:val="0"/>
        </w:rPr>
        <w:t>устава</w:t>
      </w:r>
      <w:r w:rsidR="00810B3F">
        <w:rPr>
          <w:b w:val="0"/>
        </w:rPr>
        <w:t xml:space="preserve"> </w:t>
      </w:r>
      <w:r w:rsidR="0062754E">
        <w:rPr>
          <w:b w:val="0"/>
        </w:rPr>
        <w:t>Нукутского</w:t>
      </w:r>
      <w:r w:rsidR="00810B3F">
        <w:rPr>
          <w:b w:val="0"/>
        </w:rPr>
        <w:t xml:space="preserve"> </w:t>
      </w:r>
      <w:r w:rsidRPr="000A73CC">
        <w:rPr>
          <w:b w:val="0"/>
          <w:iCs/>
        </w:rPr>
        <w:t>муниципального округа</w:t>
      </w:r>
      <w:r w:rsidRPr="000A73CC">
        <w:rPr>
          <w:b w:val="0"/>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0062754E" w:rsidRPr="0062754E">
        <w:rPr>
          <w:b w:val="0"/>
          <w:iCs/>
        </w:rPr>
        <w:t>Нукутского</w:t>
      </w:r>
      <w:r w:rsidR="00810B3F">
        <w:rPr>
          <w:b w:val="0"/>
          <w:iCs/>
        </w:rPr>
        <w:t xml:space="preserve"> </w:t>
      </w:r>
      <w:r w:rsidRPr="000A73CC">
        <w:rPr>
          <w:b w:val="0"/>
          <w:iCs/>
        </w:rPr>
        <w:t>муниципального округа</w:t>
      </w:r>
      <w:r w:rsidRPr="000A73CC">
        <w:rPr>
          <w:b w:val="0"/>
        </w:rPr>
        <w:t xml:space="preserve">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
    <w:p w:rsidR="000A73CC" w:rsidRPr="000A73CC" w:rsidRDefault="000A73CC" w:rsidP="00330309">
      <w:pPr>
        <w:pStyle w:val="1"/>
        <w:ind w:firstLine="709"/>
        <w:rPr>
          <w:b w:val="0"/>
        </w:rPr>
      </w:pPr>
      <w:r w:rsidRPr="000A73CC">
        <w:rPr>
          <w:b w:val="0"/>
        </w:rPr>
        <w:t>2) проект местного бюджета и отчет о его исполнении;</w:t>
      </w:r>
    </w:p>
    <w:p w:rsidR="000A73CC" w:rsidRPr="000A73CC" w:rsidRDefault="000A73CC" w:rsidP="00330309">
      <w:pPr>
        <w:pStyle w:val="1"/>
        <w:ind w:firstLine="709"/>
        <w:rPr>
          <w:b w:val="0"/>
        </w:rPr>
      </w:pPr>
      <w:r w:rsidRPr="000A73CC">
        <w:rPr>
          <w:b w:val="0"/>
        </w:rPr>
        <w:t xml:space="preserve">3) вопросы о преобразовании </w:t>
      </w:r>
      <w:r w:rsidR="0062754E" w:rsidRPr="0062754E">
        <w:rPr>
          <w:b w:val="0"/>
          <w:iCs/>
        </w:rPr>
        <w:t>Нукутского</w:t>
      </w:r>
      <w:r w:rsidR="00810B3F">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 xml:space="preserve">3. В публичных слушаниях имеют право участвовать жители </w:t>
      </w:r>
      <w:r w:rsidR="0062754E" w:rsidRPr="0062754E">
        <w:rPr>
          <w:b w:val="0"/>
          <w:iCs/>
        </w:rPr>
        <w:t>Нукутского</w:t>
      </w:r>
      <w:r w:rsidR="00810B3F">
        <w:rPr>
          <w:b w:val="0"/>
          <w:iCs/>
        </w:rPr>
        <w:t xml:space="preserve"> </w:t>
      </w:r>
      <w:r w:rsidRPr="000A73CC">
        <w:rPr>
          <w:b w:val="0"/>
          <w:iCs/>
        </w:rPr>
        <w:t>муниципального округа</w:t>
      </w:r>
      <w:r w:rsidRPr="000A73CC">
        <w:rPr>
          <w:b w:val="0"/>
        </w:rPr>
        <w:t>, достигшие восемнадцатилетнего возраста.</w:t>
      </w:r>
    </w:p>
    <w:p w:rsidR="000A73CC" w:rsidRPr="000A73CC" w:rsidRDefault="000A73CC" w:rsidP="00330309">
      <w:pPr>
        <w:pStyle w:val="1"/>
        <w:ind w:firstLine="709"/>
        <w:rPr>
          <w:b w:val="0"/>
        </w:rPr>
      </w:pPr>
      <w:bookmarkStart w:id="8" w:name="Par8"/>
      <w:bookmarkEnd w:id="8"/>
      <w:r w:rsidRPr="000A73CC">
        <w:rPr>
          <w:b w:val="0"/>
        </w:rPr>
        <w:t>4. Публичные слушания проводятся по инициативе:</w:t>
      </w:r>
    </w:p>
    <w:p w:rsidR="000A73CC" w:rsidRPr="000A73CC" w:rsidRDefault="000A73CC" w:rsidP="00330309">
      <w:pPr>
        <w:pStyle w:val="1"/>
        <w:ind w:firstLine="709"/>
        <w:rPr>
          <w:b w:val="0"/>
        </w:rPr>
      </w:pPr>
      <w:r w:rsidRPr="000A73CC">
        <w:rPr>
          <w:b w:val="0"/>
        </w:rPr>
        <w:t>1) Думы округа;</w:t>
      </w:r>
    </w:p>
    <w:p w:rsidR="000A73CC" w:rsidRPr="000A73CC" w:rsidRDefault="0062754E" w:rsidP="00330309">
      <w:pPr>
        <w:pStyle w:val="1"/>
        <w:ind w:firstLine="709"/>
        <w:rPr>
          <w:b w:val="0"/>
        </w:rPr>
      </w:pPr>
      <w:r>
        <w:rPr>
          <w:b w:val="0"/>
        </w:rPr>
        <w:t>2) главы</w:t>
      </w:r>
      <w:r w:rsidR="000A73CC" w:rsidRPr="000A73CC">
        <w:rPr>
          <w:b w:val="0"/>
        </w:rPr>
        <w:t xml:space="preserve"> округа;</w:t>
      </w:r>
    </w:p>
    <w:p w:rsidR="000A73CC" w:rsidRPr="000A73CC" w:rsidRDefault="000A73CC" w:rsidP="00330309">
      <w:pPr>
        <w:pStyle w:val="1"/>
        <w:ind w:firstLine="709"/>
        <w:rPr>
          <w:b w:val="0"/>
        </w:rPr>
      </w:pPr>
      <w:r w:rsidRPr="000A73CC">
        <w:rPr>
          <w:b w:val="0"/>
        </w:rPr>
        <w:t>3) главы Администрации округа;</w:t>
      </w:r>
    </w:p>
    <w:p w:rsidR="000A73CC" w:rsidRPr="000A73CC" w:rsidRDefault="000A73CC" w:rsidP="00330309">
      <w:pPr>
        <w:pStyle w:val="1"/>
        <w:ind w:firstLine="709"/>
        <w:rPr>
          <w:b w:val="0"/>
        </w:rPr>
      </w:pPr>
      <w:r w:rsidRPr="000A73CC">
        <w:rPr>
          <w:b w:val="0"/>
        </w:rPr>
        <w:t xml:space="preserve">4) жителей </w:t>
      </w:r>
      <w:r w:rsidR="0062754E" w:rsidRPr="0062754E">
        <w:rPr>
          <w:b w:val="0"/>
          <w:iCs/>
        </w:rPr>
        <w:t>Нукутского</w:t>
      </w:r>
      <w:r w:rsidR="00810B3F">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5. Порядок назначения и проведения публичных слушаний определяется нормативными правовыми актами Думы округа в соответствии с законом Иркутской области.</w:t>
      </w:r>
    </w:p>
    <w:p w:rsidR="000A73CC" w:rsidRPr="000A73CC" w:rsidRDefault="000A73CC" w:rsidP="00330309">
      <w:pPr>
        <w:pStyle w:val="1"/>
        <w:ind w:firstLine="709"/>
        <w:rPr>
          <w:b w:val="0"/>
        </w:rPr>
      </w:pPr>
      <w:bookmarkStart w:id="9" w:name="Par14"/>
      <w:bookmarkEnd w:id="9"/>
      <w:r w:rsidRPr="000A73CC">
        <w:rPr>
          <w:b w:val="0"/>
        </w:rPr>
        <w:t xml:space="preserve">6. Порядок проведения публичных слушаний должен предусматривать оповещение жителей </w:t>
      </w:r>
      <w:r w:rsidR="0062754E" w:rsidRPr="0062754E">
        <w:rPr>
          <w:b w:val="0"/>
        </w:rPr>
        <w:t>Нукутского</w:t>
      </w:r>
      <w:r w:rsidR="00810B3F">
        <w:rPr>
          <w:b w:val="0"/>
        </w:rPr>
        <w:t xml:space="preserve"> </w:t>
      </w:r>
      <w:r w:rsidRPr="000A73CC">
        <w:rPr>
          <w:b w:val="0"/>
          <w:iCs/>
        </w:rPr>
        <w:t>муниципального округа</w:t>
      </w:r>
      <w:r w:rsidRPr="000A73CC">
        <w:rPr>
          <w:b w:val="0"/>
        </w:rPr>
        <w:t xml:space="preserve">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0062754E" w:rsidRPr="0062754E">
        <w:rPr>
          <w:b w:val="0"/>
          <w:iCs/>
        </w:rPr>
        <w:t>Нукутского</w:t>
      </w:r>
      <w:r w:rsidR="002C0373">
        <w:rPr>
          <w:b w:val="0"/>
          <w:iCs/>
        </w:rPr>
        <w:t xml:space="preserve"> </w:t>
      </w:r>
      <w:r w:rsidRPr="000A73CC">
        <w:rPr>
          <w:b w:val="0"/>
          <w:iCs/>
        </w:rPr>
        <w:t>муниципального округа</w:t>
      </w:r>
      <w:r w:rsidRPr="000A73CC">
        <w:rPr>
          <w:b w:val="0"/>
        </w:rPr>
        <w:t xml:space="preserve">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sidR="0062754E" w:rsidRPr="0062754E">
        <w:rPr>
          <w:b w:val="0"/>
          <w:iCs/>
        </w:rPr>
        <w:t>Нукутского</w:t>
      </w:r>
      <w:r w:rsidR="002C0373">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 xml:space="preserve">7. Нормативными правовыми актами Думы округа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0062754E" w:rsidRPr="0062754E">
        <w:rPr>
          <w:b w:val="0"/>
          <w:iCs/>
        </w:rPr>
        <w:t>Нукутского</w:t>
      </w:r>
      <w:r w:rsidR="002C0373">
        <w:rPr>
          <w:b w:val="0"/>
          <w:iCs/>
        </w:rPr>
        <w:t xml:space="preserve"> </w:t>
      </w:r>
      <w:r w:rsidRPr="000A73CC">
        <w:rPr>
          <w:b w:val="0"/>
          <w:iCs/>
        </w:rPr>
        <w:t>муниципального округа</w:t>
      </w:r>
      <w:r w:rsidRPr="000A73CC">
        <w:rPr>
          <w:b w:val="0"/>
        </w:rPr>
        <w:t xml:space="preserve"> своих замечаний и предложений по проекту муниципального правового акта, а также для участия жителей </w:t>
      </w:r>
      <w:r w:rsidR="0062754E" w:rsidRPr="0062754E">
        <w:rPr>
          <w:b w:val="0"/>
          <w:iCs/>
        </w:rPr>
        <w:t>Нукутского</w:t>
      </w:r>
      <w:r w:rsidR="002C0373">
        <w:rPr>
          <w:b w:val="0"/>
          <w:iCs/>
        </w:rPr>
        <w:t xml:space="preserve"> </w:t>
      </w:r>
      <w:r w:rsidRPr="000A73CC">
        <w:rPr>
          <w:b w:val="0"/>
          <w:iCs/>
        </w:rPr>
        <w:t>муниципального округа</w:t>
      </w:r>
      <w:r w:rsidRPr="000A73CC">
        <w:rPr>
          <w:b w:val="0"/>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w:t>
      </w:r>
      <w:r w:rsidRPr="000A73CC">
        <w:rPr>
          <w:b w:val="0"/>
        </w:rPr>
        <w:lastRenderedPageBreak/>
        <w:t>использования которой для целей настоящей статьи устанавливается Правительством Российской Федерации.</w:t>
      </w:r>
    </w:p>
    <w:p w:rsidR="000A73CC" w:rsidRPr="000A73CC" w:rsidRDefault="000A73CC" w:rsidP="00330309">
      <w:pPr>
        <w:pStyle w:val="1"/>
        <w:ind w:firstLine="709"/>
        <w:rPr>
          <w:b w:val="0"/>
        </w:rPr>
      </w:pPr>
      <w:r w:rsidRPr="000A73CC">
        <w:rPr>
          <w:b w:val="0"/>
        </w:rPr>
        <w:t xml:space="preserve">8. Публичные слушания, проводимые по инициативе жителей </w:t>
      </w:r>
      <w:r w:rsidR="0062754E" w:rsidRPr="0062754E">
        <w:rPr>
          <w:b w:val="0"/>
          <w:iCs/>
        </w:rPr>
        <w:t>Нукутского</w:t>
      </w:r>
      <w:r w:rsidR="002C0373">
        <w:rPr>
          <w:b w:val="0"/>
          <w:iCs/>
        </w:rPr>
        <w:t xml:space="preserve"> </w:t>
      </w:r>
      <w:r w:rsidRPr="000A73CC">
        <w:rPr>
          <w:b w:val="0"/>
          <w:iCs/>
        </w:rPr>
        <w:t>муниципального округа</w:t>
      </w:r>
      <w:r w:rsidRPr="000A73CC">
        <w:rPr>
          <w:b w:val="0"/>
        </w:rPr>
        <w:t xml:space="preserve"> или Думы округа, назначаются Думой округа, а публичные слушания, прово</w:t>
      </w:r>
      <w:r w:rsidR="003408D9">
        <w:rPr>
          <w:b w:val="0"/>
        </w:rPr>
        <w:t>димые по инициативе главы</w:t>
      </w:r>
      <w:r w:rsidRPr="000A73CC">
        <w:rPr>
          <w:b w:val="0"/>
        </w:rPr>
        <w:t xml:space="preserve"> округа или гла</w:t>
      </w:r>
      <w:r w:rsidR="003408D9">
        <w:rPr>
          <w:b w:val="0"/>
        </w:rPr>
        <w:t>вы Администрации округа, - главой</w:t>
      </w:r>
      <w:r w:rsidRPr="000A73CC">
        <w:rPr>
          <w:b w:val="0"/>
        </w:rPr>
        <w:t xml:space="preserve"> округа.</w:t>
      </w:r>
    </w:p>
    <w:p w:rsidR="000A73CC" w:rsidRPr="000A73CC" w:rsidRDefault="000A73CC" w:rsidP="00330309">
      <w:pPr>
        <w:pStyle w:val="1"/>
        <w:ind w:firstLine="709"/>
        <w:rPr>
          <w:b w:val="0"/>
        </w:rPr>
      </w:pPr>
      <w:r w:rsidRPr="000A73CC">
        <w:rPr>
          <w:b w:val="0"/>
        </w:rPr>
        <w:t>9. Решение о назначении публичных слушаний должно быт</w:t>
      </w:r>
      <w:r w:rsidR="003408D9">
        <w:rPr>
          <w:b w:val="0"/>
        </w:rPr>
        <w:t>ь принято Думой округа или главой</w:t>
      </w:r>
      <w:r w:rsidRPr="000A73CC">
        <w:rPr>
          <w:b w:val="0"/>
        </w:rPr>
        <w:t xml:space="preserve"> округа в течение 10 дней с момента поступления инициативы проведения публичных слушаний, предусмотренной частью 4 настоящей статьи.</w:t>
      </w:r>
    </w:p>
    <w:p w:rsidR="000A73CC" w:rsidRPr="000A73CC" w:rsidRDefault="000A73CC" w:rsidP="00330309">
      <w:pPr>
        <w:pStyle w:val="1"/>
        <w:ind w:firstLine="709"/>
        <w:rPr>
          <w:b w:val="0"/>
        </w:rPr>
      </w:pPr>
      <w:r w:rsidRPr="000A73CC">
        <w:rPr>
          <w:b w:val="0"/>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A73CC" w:rsidRPr="000A73CC" w:rsidRDefault="000A73CC" w:rsidP="00330309">
      <w:pPr>
        <w:pStyle w:val="1"/>
        <w:ind w:firstLine="709"/>
        <w:rPr>
          <w:b w:val="0"/>
        </w:rPr>
      </w:pPr>
      <w:r w:rsidRPr="000A73CC">
        <w:rPr>
          <w:b w:val="0"/>
        </w:rPr>
        <w:t>11. Результаты публичных слушаний, общественных обсуждений подлежат обязательному рассмотрению Думой округа при рассмотрении проектов муниципальных правовых актов.</w:t>
      </w:r>
    </w:p>
    <w:p w:rsidR="000A73CC" w:rsidRPr="000A73CC" w:rsidRDefault="000A73CC" w:rsidP="00330309">
      <w:pPr>
        <w:pStyle w:val="1"/>
        <w:ind w:firstLine="709"/>
        <w:rPr>
          <w:b w:val="0"/>
        </w:rPr>
      </w:pPr>
      <w:r w:rsidRPr="000A73CC">
        <w:rPr>
          <w:b w:val="0"/>
        </w:rPr>
        <w:t>12. Результаты публичных слушаний, общественных обсуждений, включая мотивированное обоснование принятых решений, подлежат обнародованию.</w:t>
      </w:r>
    </w:p>
    <w:p w:rsidR="000A73CC" w:rsidRPr="000A73CC" w:rsidRDefault="000A73CC" w:rsidP="00330309">
      <w:pPr>
        <w:pStyle w:val="1"/>
        <w:ind w:firstLine="709"/>
        <w:rPr>
          <w:b w:val="0"/>
        </w:rPr>
      </w:pPr>
      <w:r w:rsidRPr="000A73CC">
        <w:rPr>
          <w:b w:val="0"/>
        </w:rPr>
        <w:t>13. Результаты публичных слушаний, общественных обсуждений носят рекомендательный характер.</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30</w:t>
      </w:r>
      <w:r w:rsidR="000A73CC" w:rsidRPr="00D41654">
        <w:t>. Собрание граждан</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Собрания граждан могут проводиться:</w:t>
      </w:r>
    </w:p>
    <w:p w:rsidR="000A73CC" w:rsidRPr="000A73CC" w:rsidRDefault="000A73CC" w:rsidP="00330309">
      <w:pPr>
        <w:pStyle w:val="1"/>
        <w:ind w:firstLine="709"/>
        <w:rPr>
          <w:b w:val="0"/>
        </w:rPr>
      </w:pPr>
      <w:r w:rsidRPr="000A73CC">
        <w:rPr>
          <w:b w:val="0"/>
        </w:rPr>
        <w:t>1) для обсуждения вопросов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2) для информирования населения о деятельности органов местного самоуправления и должностных лиц местного самоуправления;</w:t>
      </w:r>
    </w:p>
    <w:p w:rsidR="000A73CC" w:rsidRPr="000A73CC" w:rsidRDefault="000A73CC" w:rsidP="00330309">
      <w:pPr>
        <w:pStyle w:val="1"/>
        <w:ind w:firstLine="709"/>
        <w:rPr>
          <w:b w:val="0"/>
        </w:rPr>
      </w:pPr>
      <w:r w:rsidRPr="000A73CC">
        <w:rPr>
          <w:b w:val="0"/>
        </w:rPr>
        <w:t xml:space="preserve">3) на территории </w:t>
      </w:r>
      <w:r w:rsidR="0028193E" w:rsidRPr="0028193E">
        <w:rPr>
          <w:b w:val="0"/>
          <w:iCs/>
        </w:rPr>
        <w:t>Нукутского</w:t>
      </w:r>
      <w:r w:rsidR="002C0373">
        <w:rPr>
          <w:b w:val="0"/>
          <w:iCs/>
        </w:rPr>
        <w:t xml:space="preserve"> </w:t>
      </w:r>
      <w:r w:rsidRPr="000A73CC">
        <w:rPr>
          <w:b w:val="0"/>
          <w:iCs/>
        </w:rPr>
        <w:t>муниципального округа</w:t>
      </w:r>
      <w:r w:rsidRPr="000A73CC">
        <w:rPr>
          <w:b w:val="0"/>
        </w:rPr>
        <w:t xml:space="preserve"> или на части его территории по вопросу выявления мнения граждан о поддержке инициативного проекта;</w:t>
      </w:r>
    </w:p>
    <w:p w:rsidR="000A73CC" w:rsidRPr="000A73CC" w:rsidRDefault="000A73CC" w:rsidP="00330309">
      <w:pPr>
        <w:pStyle w:val="1"/>
        <w:ind w:firstLine="709"/>
        <w:rPr>
          <w:b w:val="0"/>
        </w:rPr>
      </w:pPr>
      <w:bookmarkStart w:id="10" w:name="Par6"/>
      <w:bookmarkEnd w:id="10"/>
      <w:r w:rsidRPr="000A73CC">
        <w:rPr>
          <w:b w:val="0"/>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A73CC" w:rsidRPr="000A73CC" w:rsidRDefault="000A73CC" w:rsidP="00330309">
      <w:pPr>
        <w:pStyle w:val="1"/>
        <w:ind w:firstLine="709"/>
        <w:rPr>
          <w:b w:val="0"/>
        </w:rPr>
      </w:pPr>
      <w:r w:rsidRPr="000A73CC">
        <w:rPr>
          <w:b w:val="0"/>
        </w:rPr>
        <w:t>5) в целях осуществления территориального общественного самоуправления на части территории</w:t>
      </w:r>
      <w:r w:rsidR="002C0373">
        <w:rPr>
          <w:b w:val="0"/>
        </w:rPr>
        <w:t xml:space="preserve"> </w:t>
      </w:r>
      <w:r w:rsidR="00627736" w:rsidRPr="00627736">
        <w:rPr>
          <w:b w:val="0"/>
          <w:iCs/>
        </w:rPr>
        <w:t>Нукутского</w:t>
      </w:r>
      <w:r w:rsidR="002C0373">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 xml:space="preserve">2. Собрание граждан проводится по инициативе населения, Думы округа, </w:t>
      </w:r>
      <w:r w:rsidR="00627736">
        <w:rPr>
          <w:b w:val="0"/>
        </w:rPr>
        <w:t xml:space="preserve">главы </w:t>
      </w:r>
      <w:r w:rsidRPr="000A73CC">
        <w:rPr>
          <w:b w:val="0"/>
        </w:rPr>
        <w:t>округа, а также в случаях, предусмотренных уставом территориального общественного самоуправления.</w:t>
      </w:r>
    </w:p>
    <w:p w:rsidR="000A73CC" w:rsidRPr="000A73CC" w:rsidRDefault="000A73CC" w:rsidP="00330309">
      <w:pPr>
        <w:pStyle w:val="1"/>
        <w:ind w:firstLine="709"/>
        <w:rPr>
          <w:b w:val="0"/>
        </w:rPr>
      </w:pPr>
      <w:r w:rsidRPr="000A73CC">
        <w:rPr>
          <w:b w:val="0"/>
        </w:rPr>
        <w:t xml:space="preserve">3. Собрание граждан, проводимое по инициативе Думы округа или </w:t>
      </w:r>
      <w:r w:rsidR="00627736">
        <w:rPr>
          <w:b w:val="0"/>
        </w:rPr>
        <w:t xml:space="preserve">главы </w:t>
      </w:r>
      <w:r w:rsidRPr="000A73CC">
        <w:rPr>
          <w:b w:val="0"/>
        </w:rPr>
        <w:t xml:space="preserve">округа, назначается Думой округа или </w:t>
      </w:r>
      <w:r w:rsidR="00627736">
        <w:rPr>
          <w:b w:val="0"/>
        </w:rPr>
        <w:t xml:space="preserve">главой </w:t>
      </w:r>
      <w:r w:rsidRPr="000A73CC">
        <w:rPr>
          <w:b w:val="0"/>
        </w:rPr>
        <w:t>округа.</w:t>
      </w:r>
    </w:p>
    <w:p w:rsidR="000A73CC" w:rsidRPr="000A73CC" w:rsidRDefault="000A73CC" w:rsidP="00330309">
      <w:pPr>
        <w:pStyle w:val="1"/>
        <w:ind w:firstLine="709"/>
        <w:rPr>
          <w:b w:val="0"/>
        </w:rPr>
      </w:pPr>
      <w:r w:rsidRPr="000A73CC">
        <w:rPr>
          <w:b w:val="0"/>
        </w:rPr>
        <w:t>4. Собрание граждан, проводимое по инициативе населения, назначается Думой округа в порядке, установленном нормативным правовым актом Думы округа.</w:t>
      </w:r>
    </w:p>
    <w:p w:rsidR="000A73CC" w:rsidRPr="000A73CC" w:rsidRDefault="000A73CC" w:rsidP="00330309">
      <w:pPr>
        <w:pStyle w:val="1"/>
        <w:ind w:firstLine="709"/>
        <w:rPr>
          <w:b w:val="0"/>
        </w:rPr>
      </w:pPr>
      <w:r w:rsidRPr="000A73CC">
        <w:rPr>
          <w:b w:val="0"/>
        </w:rPr>
        <w:t xml:space="preserve">5. Порядок назначения и проведения собрания граждан, а также полномочия собрания граждан определяются </w:t>
      </w:r>
      <w:r w:rsidRPr="000471CC">
        <w:rPr>
          <w:b w:val="0"/>
        </w:rPr>
        <w:t>Федеральным законом № 33-ФЗ,</w:t>
      </w:r>
      <w:r w:rsidRPr="000A73CC">
        <w:rPr>
          <w:b w:val="0"/>
        </w:rPr>
        <w:t xml:space="preserve"> нормативными </w:t>
      </w:r>
      <w:r w:rsidRPr="000A73CC">
        <w:rPr>
          <w:b w:val="0"/>
        </w:rPr>
        <w:lastRenderedPageBreak/>
        <w:t>правовыми актами Думы округа, уставом территориального общественного самоуправления.</w:t>
      </w:r>
    </w:p>
    <w:p w:rsidR="000A73CC" w:rsidRPr="000A73CC" w:rsidRDefault="000A73CC" w:rsidP="00330309">
      <w:pPr>
        <w:pStyle w:val="1"/>
        <w:ind w:firstLine="709"/>
        <w:rPr>
          <w:b w:val="0"/>
        </w:rPr>
      </w:pPr>
      <w:r w:rsidRPr="000A73CC">
        <w:rPr>
          <w:b w:val="0"/>
        </w:rPr>
        <w:t>6. Порядок назначения и проведения собраний граждан, предусмотренных пунктами 1 - 4 части 1 настоящей статьи, определяется нормативным правовым актом Думы округа.</w:t>
      </w:r>
    </w:p>
    <w:p w:rsidR="000A73CC" w:rsidRPr="000A73CC" w:rsidRDefault="000A73CC" w:rsidP="00330309">
      <w:pPr>
        <w:pStyle w:val="1"/>
        <w:ind w:firstLine="709"/>
        <w:rPr>
          <w:b w:val="0"/>
        </w:rPr>
      </w:pPr>
      <w:r w:rsidRPr="000A73CC">
        <w:rPr>
          <w:b w:val="0"/>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A73CC" w:rsidRPr="000A73CC" w:rsidRDefault="000A73CC" w:rsidP="00330309">
      <w:pPr>
        <w:pStyle w:val="1"/>
        <w:ind w:firstLine="709"/>
        <w:rPr>
          <w:b w:val="0"/>
        </w:rPr>
      </w:pPr>
      <w:r w:rsidRPr="000A73CC">
        <w:rPr>
          <w:b w:val="0"/>
        </w:rPr>
        <w:t xml:space="preserve">8. В собрании граждан, проводимом на территории </w:t>
      </w:r>
      <w:r w:rsidR="00627736" w:rsidRPr="00627736">
        <w:rPr>
          <w:b w:val="0"/>
          <w:iCs/>
        </w:rPr>
        <w:t>Нукутского</w:t>
      </w:r>
      <w:r w:rsidR="002C0373">
        <w:rPr>
          <w:b w:val="0"/>
          <w:iCs/>
        </w:rPr>
        <w:t xml:space="preserve"> </w:t>
      </w:r>
      <w:r w:rsidRPr="000A73CC">
        <w:rPr>
          <w:b w:val="0"/>
          <w:iCs/>
        </w:rPr>
        <w:t>муниципального округа</w:t>
      </w:r>
      <w:r w:rsidRPr="000A73CC">
        <w:rPr>
          <w:b w:val="0"/>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0A73CC" w:rsidRPr="000A73CC" w:rsidRDefault="000A73CC" w:rsidP="00330309">
      <w:pPr>
        <w:pStyle w:val="1"/>
        <w:ind w:firstLine="709"/>
        <w:rPr>
          <w:b w:val="0"/>
        </w:rPr>
      </w:pPr>
      <w:r w:rsidRPr="000A73CC">
        <w:rPr>
          <w:b w:val="0"/>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Иркутской области.</w:t>
      </w:r>
    </w:p>
    <w:p w:rsidR="000A73CC" w:rsidRPr="000A73CC" w:rsidRDefault="000A73CC" w:rsidP="00330309">
      <w:pPr>
        <w:pStyle w:val="1"/>
        <w:ind w:firstLine="709"/>
        <w:rPr>
          <w:b w:val="0"/>
        </w:rPr>
      </w:pPr>
      <w:r w:rsidRPr="000A73CC">
        <w:rPr>
          <w:b w:val="0"/>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0A73CC" w:rsidRPr="000A73CC" w:rsidRDefault="000A73CC" w:rsidP="00330309">
      <w:pPr>
        <w:pStyle w:val="1"/>
        <w:ind w:firstLine="709"/>
        <w:rPr>
          <w:b w:val="0"/>
        </w:rPr>
      </w:pPr>
      <w:r w:rsidRPr="000A73CC">
        <w:rPr>
          <w:b w:val="0"/>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A73CC" w:rsidRPr="000A73CC" w:rsidRDefault="000A73CC" w:rsidP="00330309">
      <w:pPr>
        <w:pStyle w:val="1"/>
        <w:ind w:firstLine="709"/>
        <w:rPr>
          <w:b w:val="0"/>
        </w:rPr>
      </w:pPr>
      <w:r w:rsidRPr="000A73CC">
        <w:rPr>
          <w:b w:val="0"/>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A73CC" w:rsidRPr="000A73CC" w:rsidRDefault="000A73CC" w:rsidP="00330309">
      <w:pPr>
        <w:pStyle w:val="1"/>
        <w:ind w:firstLine="709"/>
        <w:rPr>
          <w:b w:val="0"/>
        </w:rPr>
      </w:pPr>
      <w:r w:rsidRPr="000A73CC">
        <w:rPr>
          <w:b w:val="0"/>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A73CC" w:rsidRPr="000A73CC" w:rsidRDefault="000A73CC" w:rsidP="00330309">
      <w:pPr>
        <w:pStyle w:val="1"/>
        <w:ind w:firstLine="709"/>
        <w:rPr>
          <w:b w:val="0"/>
        </w:rPr>
      </w:pPr>
      <w:r w:rsidRPr="000A73CC">
        <w:rPr>
          <w:b w:val="0"/>
        </w:rPr>
        <w:t>14. Итоги собрания граждан подлежат официальному обнародованию.</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31</w:t>
      </w:r>
      <w:r w:rsidR="000A73CC" w:rsidRPr="00D41654">
        <w:t>. Инициативные проекты</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В целях реализации мероприятий, имеющих приоритетное значение для жителей </w:t>
      </w:r>
      <w:r w:rsidR="009F5CDF" w:rsidRPr="009F5CDF">
        <w:rPr>
          <w:b w:val="0"/>
          <w:iCs/>
        </w:rPr>
        <w:t>Нукутского</w:t>
      </w:r>
      <w:r w:rsidR="002C0373">
        <w:rPr>
          <w:b w:val="0"/>
          <w:iCs/>
        </w:rPr>
        <w:t xml:space="preserve"> </w:t>
      </w:r>
      <w:r w:rsidRPr="000A73CC">
        <w:rPr>
          <w:b w:val="0"/>
          <w:iCs/>
        </w:rPr>
        <w:t>муниципального округа</w:t>
      </w:r>
      <w:r w:rsidRPr="000A73CC">
        <w:rPr>
          <w:b w:val="0"/>
        </w:rPr>
        <w:t xml:space="preserve">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округа, в том числе через территориальный орган местной администрации, может быть внесен инициативный проект.</w:t>
      </w:r>
    </w:p>
    <w:p w:rsidR="000A73CC" w:rsidRPr="000A73CC" w:rsidRDefault="000A73CC" w:rsidP="00330309">
      <w:pPr>
        <w:pStyle w:val="1"/>
        <w:ind w:firstLine="709"/>
        <w:rPr>
          <w:b w:val="0"/>
        </w:rPr>
      </w:pPr>
      <w:r w:rsidRPr="000A73CC">
        <w:rPr>
          <w:b w:val="0"/>
        </w:rPr>
        <w:t xml:space="preserve">2. Порядок определения части территории </w:t>
      </w:r>
      <w:r w:rsidR="00B6302E" w:rsidRPr="00B6302E">
        <w:rPr>
          <w:b w:val="0"/>
          <w:iCs/>
        </w:rPr>
        <w:t>Нукутского</w:t>
      </w:r>
      <w:r w:rsidR="002C0373">
        <w:rPr>
          <w:b w:val="0"/>
          <w:iCs/>
        </w:rPr>
        <w:t xml:space="preserve"> </w:t>
      </w:r>
      <w:r w:rsidRPr="000A73CC">
        <w:rPr>
          <w:b w:val="0"/>
          <w:iCs/>
        </w:rPr>
        <w:t>муниципального округа</w:t>
      </w:r>
      <w:r w:rsidRPr="000A73CC">
        <w:rPr>
          <w:b w:val="0"/>
        </w:rPr>
        <w:t>, на которой могут реализовываться инициативные проекты, устанавливается нормативным правовым актом Думы округа.</w:t>
      </w:r>
    </w:p>
    <w:p w:rsidR="000A73CC" w:rsidRPr="000A73CC" w:rsidRDefault="000A73CC" w:rsidP="00330309">
      <w:pPr>
        <w:pStyle w:val="1"/>
        <w:ind w:firstLine="709"/>
        <w:rPr>
          <w:b w:val="0"/>
        </w:rPr>
      </w:pPr>
      <w:r w:rsidRPr="000A73CC">
        <w:rPr>
          <w:b w:val="0"/>
        </w:rPr>
        <w:t xml:space="preserve">3. С инициативой о внесении инициативного проекта вправе выступить инициативная группа численностью не менее 10 граждан, достигших </w:t>
      </w:r>
      <w:r w:rsidRPr="000A73CC">
        <w:rPr>
          <w:b w:val="0"/>
        </w:rPr>
        <w:lastRenderedPageBreak/>
        <w:t xml:space="preserve">восемнадцатилетнего возраста и проживающих на территории </w:t>
      </w:r>
      <w:r w:rsidR="00B6302E" w:rsidRPr="00B6302E">
        <w:rPr>
          <w:b w:val="0"/>
          <w:iCs/>
        </w:rPr>
        <w:t>Нукутского</w:t>
      </w:r>
      <w:r w:rsidR="002C0373">
        <w:rPr>
          <w:b w:val="0"/>
          <w:iCs/>
        </w:rPr>
        <w:t xml:space="preserve"> </w:t>
      </w:r>
      <w:r w:rsidRPr="000A73CC">
        <w:rPr>
          <w:b w:val="0"/>
          <w:iCs/>
        </w:rPr>
        <w:t>муниципального округа</w:t>
      </w:r>
      <w:r w:rsidRPr="000A73CC">
        <w:rPr>
          <w:b w:val="0"/>
        </w:rPr>
        <w:t xml:space="preserve">,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округа. Право выступить инициатором проекта в соответствии с нормативным правовым актом Думы округа может быть предоставлено также иным лицам, осуществляющим деятельность на территории </w:t>
      </w:r>
      <w:r w:rsidR="00B6302E" w:rsidRPr="00B6302E">
        <w:rPr>
          <w:b w:val="0"/>
          <w:iCs/>
        </w:rPr>
        <w:t>Нукутского</w:t>
      </w:r>
      <w:r w:rsidR="00930D5B">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bookmarkStart w:id="11" w:name="Par27"/>
      <w:bookmarkEnd w:id="11"/>
      <w:r w:rsidRPr="000A73CC">
        <w:rPr>
          <w:b w:val="0"/>
        </w:rPr>
        <w:t>4. Инициативный проект должен содержать следующие сведения:</w:t>
      </w:r>
    </w:p>
    <w:p w:rsidR="000A73CC" w:rsidRPr="000A73CC" w:rsidRDefault="000A73CC" w:rsidP="00330309">
      <w:pPr>
        <w:pStyle w:val="1"/>
        <w:ind w:firstLine="709"/>
        <w:rPr>
          <w:b w:val="0"/>
        </w:rPr>
      </w:pPr>
      <w:r w:rsidRPr="000A73CC">
        <w:rPr>
          <w:b w:val="0"/>
        </w:rPr>
        <w:t xml:space="preserve">1) описание проблемы, решение которой имеет приоритетное значение для жителей </w:t>
      </w:r>
      <w:r w:rsidR="00B6302E" w:rsidRPr="00B6302E">
        <w:rPr>
          <w:b w:val="0"/>
          <w:iCs/>
        </w:rPr>
        <w:t>Нукутского</w:t>
      </w:r>
      <w:r w:rsidR="00930D5B">
        <w:rPr>
          <w:b w:val="0"/>
          <w:iCs/>
        </w:rPr>
        <w:t xml:space="preserve"> </w:t>
      </w:r>
      <w:r w:rsidRPr="000A73CC">
        <w:rPr>
          <w:b w:val="0"/>
          <w:iCs/>
        </w:rPr>
        <w:t>муниципального округа</w:t>
      </w:r>
      <w:r w:rsidRPr="000A73CC">
        <w:rPr>
          <w:b w:val="0"/>
        </w:rPr>
        <w:t xml:space="preserve"> или его части;</w:t>
      </w:r>
    </w:p>
    <w:p w:rsidR="000A73CC" w:rsidRPr="000A73CC" w:rsidRDefault="000A73CC" w:rsidP="00330309">
      <w:pPr>
        <w:pStyle w:val="1"/>
        <w:ind w:firstLine="709"/>
        <w:rPr>
          <w:b w:val="0"/>
        </w:rPr>
      </w:pPr>
      <w:r w:rsidRPr="000A73CC">
        <w:rPr>
          <w:b w:val="0"/>
        </w:rPr>
        <w:t>2) обоснование предложений по решению указанной проблемы;</w:t>
      </w:r>
    </w:p>
    <w:p w:rsidR="000A73CC" w:rsidRPr="000A73CC" w:rsidRDefault="000A73CC" w:rsidP="00330309">
      <w:pPr>
        <w:pStyle w:val="1"/>
        <w:ind w:firstLine="709"/>
        <w:rPr>
          <w:b w:val="0"/>
        </w:rPr>
      </w:pPr>
      <w:r w:rsidRPr="000A73CC">
        <w:rPr>
          <w:b w:val="0"/>
        </w:rPr>
        <w:t>3) описание ожидаемого результата (ожидаемых результатов) реализации инициативного проекта;</w:t>
      </w:r>
    </w:p>
    <w:p w:rsidR="000A73CC" w:rsidRPr="000A73CC" w:rsidRDefault="000A73CC" w:rsidP="00330309">
      <w:pPr>
        <w:pStyle w:val="1"/>
        <w:ind w:firstLine="709"/>
        <w:rPr>
          <w:b w:val="0"/>
        </w:rPr>
      </w:pPr>
      <w:r w:rsidRPr="000A73CC">
        <w:rPr>
          <w:b w:val="0"/>
        </w:rPr>
        <w:t>4) предварительный расчет необходимых расходов на реализацию инициативного проекта;</w:t>
      </w:r>
    </w:p>
    <w:p w:rsidR="000A73CC" w:rsidRPr="000A73CC" w:rsidRDefault="000A73CC" w:rsidP="00330309">
      <w:pPr>
        <w:pStyle w:val="1"/>
        <w:ind w:firstLine="709"/>
        <w:rPr>
          <w:b w:val="0"/>
        </w:rPr>
      </w:pPr>
      <w:r w:rsidRPr="000A73CC">
        <w:rPr>
          <w:b w:val="0"/>
        </w:rPr>
        <w:t>5) планируемые сроки реализации инициативного проекта;</w:t>
      </w:r>
    </w:p>
    <w:p w:rsidR="000A73CC" w:rsidRPr="000A73CC" w:rsidRDefault="000A73CC" w:rsidP="00330309">
      <w:pPr>
        <w:pStyle w:val="1"/>
        <w:ind w:firstLine="709"/>
        <w:rPr>
          <w:b w:val="0"/>
        </w:rPr>
      </w:pPr>
      <w:r w:rsidRPr="000A73CC">
        <w:rPr>
          <w:b w:val="0"/>
        </w:rPr>
        <w:t>6) сведения о планируемом (возможном) финансовом, имущественном и (или) трудовом участии заинтересованных лиц в реализации данного проекта;</w:t>
      </w:r>
    </w:p>
    <w:p w:rsidR="000A73CC" w:rsidRPr="000A73CC" w:rsidRDefault="000A73CC" w:rsidP="00330309">
      <w:pPr>
        <w:pStyle w:val="1"/>
        <w:ind w:firstLine="709"/>
        <w:rPr>
          <w:b w:val="0"/>
        </w:rPr>
      </w:pPr>
      <w:r w:rsidRPr="000A73CC">
        <w:rPr>
          <w:b w:val="0"/>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A73CC" w:rsidRPr="000A73CC" w:rsidRDefault="000A73CC" w:rsidP="00330309">
      <w:pPr>
        <w:pStyle w:val="1"/>
        <w:ind w:firstLine="709"/>
        <w:rPr>
          <w:b w:val="0"/>
        </w:rPr>
      </w:pPr>
      <w:r w:rsidRPr="000A73CC">
        <w:rPr>
          <w:b w:val="0"/>
        </w:rPr>
        <w:t xml:space="preserve">8) указание на территорию </w:t>
      </w:r>
      <w:r w:rsidR="00B6302E" w:rsidRPr="00B6302E">
        <w:rPr>
          <w:b w:val="0"/>
          <w:iCs/>
        </w:rPr>
        <w:t>Нукутского</w:t>
      </w:r>
      <w:r w:rsidR="00930D5B">
        <w:rPr>
          <w:b w:val="0"/>
          <w:iCs/>
        </w:rPr>
        <w:t xml:space="preserve"> </w:t>
      </w:r>
      <w:r w:rsidRPr="000A73CC">
        <w:rPr>
          <w:b w:val="0"/>
          <w:iCs/>
        </w:rPr>
        <w:t>муниципального округа</w:t>
      </w:r>
      <w:r w:rsidRPr="000A73CC">
        <w:rPr>
          <w:b w:val="0"/>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Думы округа;</w:t>
      </w:r>
    </w:p>
    <w:p w:rsidR="000A73CC" w:rsidRPr="000A73CC" w:rsidRDefault="000A73CC" w:rsidP="00330309">
      <w:pPr>
        <w:pStyle w:val="1"/>
        <w:ind w:firstLine="709"/>
        <w:rPr>
          <w:b w:val="0"/>
        </w:rPr>
      </w:pPr>
      <w:r w:rsidRPr="000A73CC">
        <w:rPr>
          <w:b w:val="0"/>
        </w:rPr>
        <w:t>9) иные сведения, предусмотренные нормативным правовым актом Думы округа.</w:t>
      </w:r>
    </w:p>
    <w:p w:rsidR="000A73CC" w:rsidRPr="000A73CC" w:rsidRDefault="000A73CC" w:rsidP="00330309">
      <w:pPr>
        <w:pStyle w:val="1"/>
        <w:ind w:firstLine="709"/>
        <w:rPr>
          <w:b w:val="0"/>
        </w:rPr>
      </w:pPr>
      <w:bookmarkStart w:id="12" w:name="Par37"/>
      <w:bookmarkEnd w:id="12"/>
      <w:r w:rsidRPr="000A73CC">
        <w:rPr>
          <w:b w:val="0"/>
        </w:rPr>
        <w:t xml:space="preserve">5. Инициативный проект до его внесения в Администрацию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009F5A44" w:rsidRPr="009F5A44">
        <w:rPr>
          <w:b w:val="0"/>
          <w:iCs/>
        </w:rPr>
        <w:t>Нукутского</w:t>
      </w:r>
      <w:r w:rsidR="00930D5B">
        <w:rPr>
          <w:b w:val="0"/>
          <w:iCs/>
        </w:rPr>
        <w:t xml:space="preserve"> </w:t>
      </w:r>
      <w:r w:rsidRPr="000A73CC">
        <w:rPr>
          <w:b w:val="0"/>
          <w:iCs/>
        </w:rPr>
        <w:t>муниципального округа</w:t>
      </w:r>
      <w:r w:rsidRPr="000A73CC">
        <w:rPr>
          <w:b w:val="0"/>
        </w:rPr>
        <w:t xml:space="preserve">, в целях обсуждения инициативного проекта, определения его соответствия интересам жителей </w:t>
      </w:r>
      <w:r w:rsidR="009F5A44" w:rsidRPr="009F5A44">
        <w:rPr>
          <w:b w:val="0"/>
          <w:iCs/>
        </w:rPr>
        <w:t>Нукутского</w:t>
      </w:r>
      <w:r w:rsidR="00930D5B">
        <w:rPr>
          <w:b w:val="0"/>
          <w:iCs/>
        </w:rPr>
        <w:t xml:space="preserve"> </w:t>
      </w:r>
      <w:r w:rsidRPr="000A73CC">
        <w:rPr>
          <w:b w:val="0"/>
          <w:iCs/>
        </w:rPr>
        <w:t>муниципального округа</w:t>
      </w:r>
      <w:r w:rsidRPr="000A73CC">
        <w:rPr>
          <w:b w:val="0"/>
        </w:rPr>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0A73CC" w:rsidRPr="000A73CC" w:rsidRDefault="000A73CC" w:rsidP="00330309">
      <w:pPr>
        <w:pStyle w:val="1"/>
        <w:ind w:firstLine="709"/>
        <w:rPr>
          <w:b w:val="0"/>
        </w:rPr>
      </w:pPr>
      <w:r w:rsidRPr="000A73CC">
        <w:rPr>
          <w:b w:val="0"/>
        </w:rPr>
        <w:t>6. Помимо обязательной поддержки инициативного проекта, предусмотренной частью 5 настоящей статьи, нормативным правовым актом Думы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0A73CC" w:rsidRPr="000A73CC" w:rsidRDefault="000A73CC" w:rsidP="00330309">
      <w:pPr>
        <w:pStyle w:val="1"/>
        <w:ind w:firstLine="709"/>
        <w:rPr>
          <w:b w:val="0"/>
        </w:rPr>
      </w:pPr>
      <w:r w:rsidRPr="000A73CC">
        <w:rPr>
          <w:b w:val="0"/>
        </w:rPr>
        <w:t xml:space="preserve">7. Инициаторы проекта при внесении инициативного проекта в Администрацию округа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w:t>
      </w:r>
      <w:r w:rsidR="00916D9A" w:rsidRPr="00916D9A">
        <w:rPr>
          <w:b w:val="0"/>
          <w:iCs/>
        </w:rPr>
        <w:t>Нукутского</w:t>
      </w:r>
      <w:r w:rsidR="00930D5B">
        <w:rPr>
          <w:b w:val="0"/>
          <w:iCs/>
        </w:rPr>
        <w:t xml:space="preserve"> </w:t>
      </w:r>
      <w:r w:rsidRPr="000A73CC">
        <w:rPr>
          <w:b w:val="0"/>
          <w:iCs/>
        </w:rPr>
        <w:t>муниципального округа</w:t>
      </w:r>
      <w:r w:rsidRPr="000A73CC">
        <w:rPr>
          <w:b w:val="0"/>
        </w:rPr>
        <w:t xml:space="preserve"> или его части.</w:t>
      </w:r>
    </w:p>
    <w:p w:rsidR="000A73CC" w:rsidRPr="000A73CC" w:rsidRDefault="000A73CC" w:rsidP="00330309">
      <w:pPr>
        <w:pStyle w:val="1"/>
        <w:ind w:firstLine="709"/>
        <w:rPr>
          <w:b w:val="0"/>
        </w:rPr>
      </w:pPr>
      <w:r w:rsidRPr="000A73CC">
        <w:rPr>
          <w:b w:val="0"/>
        </w:rPr>
        <w:t xml:space="preserve">8. Информация о внесении инициативного проекта в Администрацию округа подлежит обнародованию, в том числе посредством размещения на официальном сайте </w:t>
      </w:r>
      <w:r w:rsidR="00916D9A" w:rsidRPr="00916D9A">
        <w:rPr>
          <w:b w:val="0"/>
          <w:iCs/>
        </w:rPr>
        <w:t>Нукутского</w:t>
      </w:r>
      <w:r w:rsidR="00930D5B">
        <w:rPr>
          <w:b w:val="0"/>
          <w:iCs/>
        </w:rPr>
        <w:t xml:space="preserve"> </w:t>
      </w:r>
      <w:r w:rsidRPr="000A73CC">
        <w:rPr>
          <w:b w:val="0"/>
          <w:iCs/>
        </w:rPr>
        <w:t>муниципального округа</w:t>
      </w:r>
      <w:r w:rsidRPr="000A73CC">
        <w:rPr>
          <w:b w:val="0"/>
        </w:rPr>
        <w:t xml:space="preserve"> в информационно-телекоммуникационной сети «Интернет», в течение трех рабочих дней со дня внесения инициативного проекта в Администрацию округа 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представления в Администрацию округа своих замечаний и предложений по инициативному проекту с указанием срока их представления, который не может </w:t>
      </w:r>
      <w:r w:rsidRPr="000A73CC">
        <w:rPr>
          <w:b w:val="0"/>
        </w:rPr>
        <w:lastRenderedPageBreak/>
        <w:t xml:space="preserve">составлять менее пяти рабочих дней. Свои замечания и предложения вправе направлять жители </w:t>
      </w:r>
      <w:r w:rsidR="00916D9A" w:rsidRPr="00916D9A">
        <w:rPr>
          <w:b w:val="0"/>
          <w:iCs/>
        </w:rPr>
        <w:t>Нукутского</w:t>
      </w:r>
      <w:r w:rsidR="00930D5B">
        <w:rPr>
          <w:b w:val="0"/>
          <w:iCs/>
        </w:rPr>
        <w:t xml:space="preserve"> </w:t>
      </w:r>
      <w:r w:rsidRPr="000A73CC">
        <w:rPr>
          <w:b w:val="0"/>
          <w:iCs/>
        </w:rPr>
        <w:t>муниципального округа</w:t>
      </w:r>
      <w:r w:rsidRPr="000A73CC">
        <w:rPr>
          <w:b w:val="0"/>
        </w:rPr>
        <w:t>,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0A73CC" w:rsidRPr="000A73CC" w:rsidRDefault="000A73CC" w:rsidP="00330309">
      <w:pPr>
        <w:pStyle w:val="1"/>
        <w:ind w:firstLine="709"/>
        <w:rPr>
          <w:b w:val="0"/>
        </w:rPr>
      </w:pPr>
      <w:bookmarkStart w:id="13" w:name="Par41"/>
      <w:bookmarkEnd w:id="13"/>
      <w:r w:rsidRPr="000A73CC">
        <w:rPr>
          <w:b w:val="0"/>
        </w:rPr>
        <w:t>9. Инициативный проект подлежит обязательному рассмотрению Администрацией округа в течение 30 дней со дня его внесения. Администрация округа по результатам рассмотрения инициативного проекта принимает одно из следующих решений:</w:t>
      </w:r>
    </w:p>
    <w:p w:rsidR="000A73CC" w:rsidRPr="000A73CC" w:rsidRDefault="000A73CC" w:rsidP="00330309">
      <w:pPr>
        <w:pStyle w:val="1"/>
        <w:ind w:firstLine="709"/>
        <w:rPr>
          <w:b w:val="0"/>
        </w:rPr>
      </w:pPr>
      <w:r w:rsidRPr="000A73CC">
        <w:rPr>
          <w:b w:val="0"/>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A73CC" w:rsidRPr="000A73CC" w:rsidRDefault="000A73CC" w:rsidP="00330309">
      <w:pPr>
        <w:pStyle w:val="1"/>
        <w:ind w:firstLine="709"/>
        <w:rPr>
          <w:b w:val="0"/>
        </w:rPr>
      </w:pPr>
      <w:r w:rsidRPr="000A73CC">
        <w:rPr>
          <w:b w:val="0"/>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A73CC" w:rsidRPr="000A73CC" w:rsidRDefault="000A73CC" w:rsidP="00330309">
      <w:pPr>
        <w:pStyle w:val="1"/>
        <w:ind w:firstLine="709"/>
        <w:rPr>
          <w:b w:val="0"/>
        </w:rPr>
      </w:pPr>
      <w:r w:rsidRPr="000A73CC">
        <w:rPr>
          <w:b w:val="0"/>
        </w:rPr>
        <w:t>10. Администрация округа принимает решение об отказе в поддержке инициативного проекта в одном из следующих случаев:</w:t>
      </w:r>
    </w:p>
    <w:p w:rsidR="000A73CC" w:rsidRPr="000A73CC" w:rsidRDefault="000A73CC" w:rsidP="00330309">
      <w:pPr>
        <w:pStyle w:val="1"/>
        <w:ind w:firstLine="709"/>
        <w:rPr>
          <w:b w:val="0"/>
        </w:rPr>
      </w:pPr>
      <w:r w:rsidRPr="000A73CC">
        <w:rPr>
          <w:b w:val="0"/>
        </w:rPr>
        <w:t>1) несоблюдение установленного порядка внесения инициативного проекта и его рассмотрения;</w:t>
      </w:r>
    </w:p>
    <w:p w:rsidR="000A73CC" w:rsidRPr="000A73CC" w:rsidRDefault="000A73CC" w:rsidP="00330309">
      <w:pPr>
        <w:pStyle w:val="1"/>
        <w:ind w:firstLine="709"/>
        <w:rPr>
          <w:b w:val="0"/>
        </w:rPr>
      </w:pPr>
      <w:r w:rsidRPr="000A73CC">
        <w:rPr>
          <w:b w:val="0"/>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области,Уставу</w:t>
      </w:r>
      <w:r w:rsidR="00930D5B">
        <w:rPr>
          <w:b w:val="0"/>
        </w:rPr>
        <w:t xml:space="preserve"> </w:t>
      </w:r>
      <w:r w:rsidR="00916D9A" w:rsidRPr="00916D9A">
        <w:rPr>
          <w:b w:val="0"/>
          <w:iCs/>
        </w:rPr>
        <w:t>Нукутского</w:t>
      </w:r>
      <w:r w:rsidR="00930D5B">
        <w:rPr>
          <w:b w:val="0"/>
          <w:iCs/>
        </w:rPr>
        <w:t xml:space="preserve"> </w:t>
      </w:r>
      <w:r w:rsidR="00916D9A" w:rsidRPr="00916D9A">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0A73CC" w:rsidRPr="000A73CC" w:rsidRDefault="000A73CC" w:rsidP="00330309">
      <w:pPr>
        <w:pStyle w:val="1"/>
        <w:ind w:firstLine="709"/>
        <w:rPr>
          <w:b w:val="0"/>
        </w:rPr>
      </w:pPr>
      <w:r w:rsidRPr="000A73CC">
        <w:rPr>
          <w:b w:val="0"/>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A73CC" w:rsidRPr="000A73CC" w:rsidRDefault="000A73CC" w:rsidP="00330309">
      <w:pPr>
        <w:pStyle w:val="1"/>
        <w:ind w:firstLine="709"/>
        <w:rPr>
          <w:b w:val="0"/>
        </w:rPr>
      </w:pPr>
      <w:bookmarkStart w:id="14" w:name="Par49"/>
      <w:bookmarkEnd w:id="14"/>
      <w:r w:rsidRPr="000A73CC">
        <w:rPr>
          <w:b w:val="0"/>
        </w:rPr>
        <w:t>5) наличие возможности решения описанной в инициативном проекте проблемы более эффективным способом;</w:t>
      </w:r>
    </w:p>
    <w:p w:rsidR="000A73CC" w:rsidRPr="000A73CC" w:rsidRDefault="000A73CC" w:rsidP="00330309">
      <w:pPr>
        <w:pStyle w:val="1"/>
        <w:ind w:firstLine="709"/>
        <w:rPr>
          <w:b w:val="0"/>
        </w:rPr>
      </w:pPr>
      <w:r w:rsidRPr="000A73CC">
        <w:rPr>
          <w:b w:val="0"/>
        </w:rPr>
        <w:t>6) признание инициативного проекта не прошедшим конкурсный отбор.</w:t>
      </w:r>
    </w:p>
    <w:p w:rsidR="000A73CC" w:rsidRPr="000A73CC" w:rsidRDefault="000A73CC" w:rsidP="00330309">
      <w:pPr>
        <w:pStyle w:val="1"/>
        <w:ind w:firstLine="709"/>
        <w:rPr>
          <w:b w:val="0"/>
        </w:rPr>
      </w:pPr>
      <w:r w:rsidRPr="000A73CC">
        <w:rPr>
          <w:b w:val="0"/>
        </w:rPr>
        <w:t>11. Администрация округа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0A73CC" w:rsidRPr="000A73CC" w:rsidRDefault="000A73CC" w:rsidP="00330309">
      <w:pPr>
        <w:pStyle w:val="1"/>
        <w:ind w:firstLine="709"/>
        <w:rPr>
          <w:b w:val="0"/>
        </w:rPr>
      </w:pPr>
      <w:bookmarkStart w:id="15" w:name="Par52"/>
      <w:bookmarkEnd w:id="15"/>
      <w:r w:rsidRPr="000A73CC">
        <w:rPr>
          <w:b w:val="0"/>
        </w:rPr>
        <w:t>12. Порядок выдвижения, внесения, обсуждения, рассмотрения инициативных проектов, а также проведения их конкурсного отбора устанавливается Думой округа.</w:t>
      </w:r>
    </w:p>
    <w:p w:rsidR="000A73CC" w:rsidRPr="000A73CC" w:rsidRDefault="000A73CC" w:rsidP="00330309">
      <w:pPr>
        <w:pStyle w:val="1"/>
        <w:ind w:firstLine="709"/>
        <w:rPr>
          <w:b w:val="0"/>
        </w:rPr>
      </w:pPr>
      <w:r w:rsidRPr="000A73CC">
        <w:rPr>
          <w:b w:val="0"/>
        </w:rPr>
        <w:t>13. В отношении инициативных проектов, выдвигаемых для получения финансовой поддержки за счет межбюджетных трансфертов из бюджета Иркутской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Иркутской области. В этом случае требования частей 4, 9 - 12, 14 и 15 настоящей статьи не применяются.</w:t>
      </w:r>
    </w:p>
    <w:p w:rsidR="000A73CC" w:rsidRPr="000A73CC" w:rsidRDefault="000A73CC" w:rsidP="00330309">
      <w:pPr>
        <w:pStyle w:val="1"/>
        <w:ind w:firstLine="709"/>
        <w:rPr>
          <w:b w:val="0"/>
        </w:rPr>
      </w:pPr>
      <w:bookmarkStart w:id="16" w:name="Par54"/>
      <w:bookmarkEnd w:id="16"/>
      <w:r w:rsidRPr="000A73CC">
        <w:rPr>
          <w:b w:val="0"/>
        </w:rPr>
        <w:t>14. В случае, если в Администрацию округа внесено несколько инициативных проектов, в том числе с описанием аналогичных по содержанию приоритетных проблем, Администрация округа организует проведение конкурсного отбора и информирует об этом инициаторов проекта.</w:t>
      </w:r>
    </w:p>
    <w:p w:rsidR="000A73CC" w:rsidRPr="000A73CC" w:rsidRDefault="000A73CC" w:rsidP="00330309">
      <w:pPr>
        <w:pStyle w:val="1"/>
        <w:ind w:firstLine="709"/>
        <w:rPr>
          <w:b w:val="0"/>
        </w:rPr>
      </w:pPr>
      <w:bookmarkStart w:id="17" w:name="Par55"/>
      <w:bookmarkEnd w:id="17"/>
      <w:r w:rsidRPr="000A73CC">
        <w:rPr>
          <w:b w:val="0"/>
        </w:rPr>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округа. Состав коллегиального органа (комиссии) формируется Администрацией округа. При этом половина от общего числа </w:t>
      </w:r>
      <w:r w:rsidRPr="000A73CC">
        <w:rPr>
          <w:b w:val="0"/>
        </w:rPr>
        <w:lastRenderedPageBreak/>
        <w:t>членов коллегиального органа (комиссии) должна быть назначена на основе предложений Думы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A73CC" w:rsidRPr="000A73CC" w:rsidRDefault="000A73CC" w:rsidP="00330309">
      <w:pPr>
        <w:pStyle w:val="1"/>
        <w:ind w:firstLine="709"/>
        <w:rPr>
          <w:b w:val="0"/>
        </w:rPr>
      </w:pPr>
      <w:r w:rsidRPr="000A73CC">
        <w:rPr>
          <w:b w:val="0"/>
        </w:rPr>
        <w:t xml:space="preserve">16. Инициаторы проекта, другие граждане, проживающие на территории соответствующего </w:t>
      </w:r>
      <w:r w:rsidR="00B81FBD" w:rsidRPr="00B81FBD">
        <w:rPr>
          <w:b w:val="0"/>
          <w:iCs/>
        </w:rPr>
        <w:t>Нукутского</w:t>
      </w:r>
      <w:r w:rsidR="00930D5B">
        <w:rPr>
          <w:b w:val="0"/>
          <w:iCs/>
        </w:rPr>
        <w:t xml:space="preserve"> </w:t>
      </w:r>
      <w:r w:rsidRPr="000A73CC">
        <w:rPr>
          <w:b w:val="0"/>
          <w:iCs/>
        </w:rPr>
        <w:t>муниципального округа</w:t>
      </w:r>
      <w:r w:rsidRPr="000A73CC">
        <w:rPr>
          <w:b w:val="0"/>
        </w:rPr>
        <w:t>,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0A73CC" w:rsidRPr="000A73CC" w:rsidRDefault="000A73CC" w:rsidP="00330309">
      <w:pPr>
        <w:pStyle w:val="1"/>
        <w:ind w:firstLine="709"/>
        <w:rPr>
          <w:b w:val="0"/>
        </w:rPr>
      </w:pPr>
      <w:r w:rsidRPr="000A73CC">
        <w:rPr>
          <w:b w:val="0"/>
        </w:rPr>
        <w:t xml:space="preserve">17. Информация о рассмотрении инициативного проекта Администрацией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B81FBD" w:rsidRPr="00B81FBD">
        <w:rPr>
          <w:b w:val="0"/>
          <w:iCs/>
        </w:rPr>
        <w:t>Нукутского</w:t>
      </w:r>
      <w:r w:rsidR="00930D5B">
        <w:rPr>
          <w:b w:val="0"/>
          <w:iCs/>
        </w:rPr>
        <w:t xml:space="preserve"> </w:t>
      </w:r>
      <w:r w:rsidRPr="000A73CC">
        <w:rPr>
          <w:b w:val="0"/>
          <w:iCs/>
        </w:rPr>
        <w:t>муниципального округа</w:t>
      </w:r>
      <w:r w:rsidRPr="000A73CC">
        <w:rPr>
          <w:b w:val="0"/>
        </w:rPr>
        <w:t xml:space="preserve"> в информационно-телекоммуникационной сети «Интернет».</w:t>
      </w:r>
    </w:p>
    <w:p w:rsidR="000A73CC" w:rsidRPr="000A73CC" w:rsidRDefault="000A73CC" w:rsidP="00330309">
      <w:pPr>
        <w:pStyle w:val="1"/>
        <w:ind w:firstLine="709"/>
        <w:rPr>
          <w:b w:val="0"/>
        </w:rPr>
      </w:pPr>
      <w:r w:rsidRPr="000A73CC">
        <w:rPr>
          <w:b w:val="0"/>
        </w:rPr>
        <w:t xml:space="preserve">18. Отчет Администрации округа об итогах реализации инициативного проекта подлежит обнародованию, в том числе посредством размещения на официальном сайте </w:t>
      </w:r>
      <w:r w:rsidR="00135E5D" w:rsidRPr="00135E5D">
        <w:rPr>
          <w:b w:val="0"/>
          <w:iCs/>
        </w:rPr>
        <w:t>Нукутского</w:t>
      </w:r>
      <w:r w:rsidR="00930D5B">
        <w:rPr>
          <w:b w:val="0"/>
          <w:iCs/>
        </w:rPr>
        <w:t xml:space="preserve"> </w:t>
      </w:r>
      <w:r w:rsidRPr="000A73CC">
        <w:rPr>
          <w:b w:val="0"/>
          <w:iCs/>
        </w:rPr>
        <w:t>муниципального округа</w:t>
      </w:r>
      <w:r w:rsidRPr="000A73CC">
        <w:rPr>
          <w:b w:val="0"/>
        </w:rPr>
        <w:t xml:space="preserve">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32</w:t>
      </w:r>
      <w:r w:rsidR="000A73CC" w:rsidRPr="00D41654">
        <w:t>. Территориальное общественное самоуправление</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Под территориальным общественным самоуправлением понимается самоорганизация граждан по месту их жительства на части территории</w:t>
      </w:r>
      <w:r w:rsidR="00930D5B">
        <w:rPr>
          <w:b w:val="0"/>
        </w:rPr>
        <w:t xml:space="preserve"> </w:t>
      </w:r>
      <w:r w:rsidR="00135E5D" w:rsidRPr="00135E5D">
        <w:rPr>
          <w:b w:val="0"/>
          <w:iCs/>
        </w:rPr>
        <w:t>Нукутского</w:t>
      </w:r>
      <w:r w:rsidR="00930D5B">
        <w:rPr>
          <w:b w:val="0"/>
          <w:iCs/>
        </w:rPr>
        <w:t xml:space="preserve"> </w:t>
      </w:r>
      <w:r w:rsidRPr="000A73CC">
        <w:rPr>
          <w:b w:val="0"/>
          <w:iCs/>
        </w:rPr>
        <w:t>муниципального округа</w:t>
      </w:r>
      <w:r w:rsidRPr="000A73CC">
        <w:rPr>
          <w:b w:val="0"/>
        </w:rPr>
        <w:t xml:space="preserve">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округа.</w:t>
      </w:r>
    </w:p>
    <w:p w:rsidR="000A73CC" w:rsidRPr="000A73CC" w:rsidRDefault="000A73CC" w:rsidP="00330309">
      <w:pPr>
        <w:pStyle w:val="1"/>
        <w:ind w:firstLine="709"/>
        <w:rPr>
          <w:b w:val="0"/>
        </w:rPr>
      </w:pPr>
      <w:r w:rsidRPr="000A73CC">
        <w:rPr>
          <w:b w:val="0"/>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0A73CC" w:rsidRPr="000A73CC" w:rsidRDefault="000A73CC" w:rsidP="00330309">
      <w:pPr>
        <w:pStyle w:val="1"/>
        <w:ind w:firstLine="709"/>
        <w:rPr>
          <w:b w:val="0"/>
        </w:rPr>
      </w:pPr>
      <w:r w:rsidRPr="000A73CC">
        <w:rPr>
          <w:b w:val="0"/>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0A73CC" w:rsidRPr="000A73CC" w:rsidRDefault="000A73CC" w:rsidP="00330309">
      <w:pPr>
        <w:pStyle w:val="1"/>
        <w:ind w:firstLine="709"/>
        <w:rPr>
          <w:b w:val="0"/>
        </w:rPr>
      </w:pPr>
      <w:r w:rsidRPr="000A73CC">
        <w:rPr>
          <w:b w:val="0"/>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0A73CC" w:rsidRPr="000A73CC" w:rsidRDefault="000A73CC" w:rsidP="00330309">
      <w:pPr>
        <w:pStyle w:val="1"/>
        <w:ind w:firstLine="709"/>
        <w:rPr>
          <w:b w:val="0"/>
        </w:rPr>
      </w:pPr>
      <w:r w:rsidRPr="000A73CC">
        <w:rPr>
          <w:b w:val="0"/>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sidR="00135E5D" w:rsidRPr="00135E5D">
        <w:rPr>
          <w:b w:val="0"/>
          <w:iCs/>
        </w:rPr>
        <w:t>Нукутского</w:t>
      </w:r>
      <w:r w:rsidR="00930D5B">
        <w:rPr>
          <w:b w:val="0"/>
          <w:iCs/>
        </w:rPr>
        <w:t xml:space="preserve"> </w:t>
      </w:r>
      <w:r w:rsidRPr="000A73CC">
        <w:rPr>
          <w:b w:val="0"/>
          <w:iCs/>
        </w:rPr>
        <w:t>муниципального округа</w:t>
      </w:r>
      <w:r w:rsidRPr="000A73CC">
        <w:rPr>
          <w:b w:val="0"/>
        </w:rPr>
        <w:t>. Порядок регистрации устава территориального общественного самоуправления определяется нормативными правовыми актами Думы округа.</w:t>
      </w:r>
    </w:p>
    <w:p w:rsidR="000A73CC" w:rsidRPr="000A73CC" w:rsidRDefault="000A73CC" w:rsidP="00330309">
      <w:pPr>
        <w:pStyle w:val="1"/>
        <w:ind w:firstLine="709"/>
        <w:rPr>
          <w:b w:val="0"/>
        </w:rPr>
      </w:pPr>
      <w:r w:rsidRPr="000A73CC">
        <w:rPr>
          <w:b w:val="0"/>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A73CC" w:rsidRPr="000A73CC" w:rsidRDefault="000A73CC" w:rsidP="00330309">
      <w:pPr>
        <w:pStyle w:val="1"/>
        <w:ind w:firstLine="709"/>
        <w:rPr>
          <w:b w:val="0"/>
        </w:rPr>
      </w:pPr>
      <w:r w:rsidRPr="000A73CC">
        <w:rPr>
          <w:b w:val="0"/>
        </w:rPr>
        <w:t xml:space="preserve">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w:t>
      </w:r>
      <w:r w:rsidRPr="000A73CC">
        <w:rPr>
          <w:b w:val="0"/>
        </w:rPr>
        <w:lastRenderedPageBreak/>
        <w:t>не менее одной трети жителей соответствующей территории, достигших восемнадцатилетнего возраста.</w:t>
      </w:r>
    </w:p>
    <w:p w:rsidR="000A73CC" w:rsidRPr="00414283" w:rsidRDefault="000A73CC" w:rsidP="00330309">
      <w:pPr>
        <w:pStyle w:val="1"/>
        <w:ind w:firstLine="709"/>
        <w:rPr>
          <w:b w:val="0"/>
        </w:rPr>
      </w:pPr>
      <w:r w:rsidRPr="00414283">
        <w:rPr>
          <w:b w:val="0"/>
        </w:rPr>
        <w:t>9. В случаях, предусмотренных нормативны</w:t>
      </w:r>
      <w:r w:rsidR="00EF222C">
        <w:rPr>
          <w:b w:val="0"/>
        </w:rPr>
        <w:t>ми правовыми актами Думы округа и</w:t>
      </w:r>
      <w:r w:rsidRPr="00414283">
        <w:rPr>
          <w:b w:val="0"/>
        </w:rPr>
        <w:t xml:space="preserve">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w:t>
      </w:r>
      <w:r w:rsidR="00EF222C">
        <w:rPr>
          <w:b w:val="0"/>
        </w:rPr>
        <w:t>ми правовыми актами Думы округа и</w:t>
      </w:r>
      <w:r w:rsidRPr="00414283">
        <w:rPr>
          <w:b w:val="0"/>
        </w:rPr>
        <w:t xml:space="preserve"> уставом территориального общественного самоуправления.</w:t>
      </w:r>
    </w:p>
    <w:p w:rsidR="000A73CC" w:rsidRPr="000A73CC" w:rsidRDefault="000A73CC" w:rsidP="00330309">
      <w:pPr>
        <w:pStyle w:val="1"/>
        <w:ind w:firstLine="709"/>
        <w:rPr>
          <w:b w:val="0"/>
        </w:rPr>
      </w:pPr>
      <w:r w:rsidRPr="000A73CC">
        <w:rPr>
          <w:b w:val="0"/>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0A73CC" w:rsidRPr="000A73CC" w:rsidRDefault="000A73CC" w:rsidP="00330309">
      <w:pPr>
        <w:pStyle w:val="1"/>
        <w:ind w:firstLine="709"/>
        <w:rPr>
          <w:b w:val="0"/>
        </w:rPr>
      </w:pPr>
      <w:r w:rsidRPr="000A73CC">
        <w:rPr>
          <w:b w:val="0"/>
        </w:rPr>
        <w:t>11. К исключительным полномочиям собрания, конференции граждан, осуществляющих территориальное общественное самоуправление, относятся:</w:t>
      </w:r>
    </w:p>
    <w:p w:rsidR="000A73CC" w:rsidRPr="000A73CC" w:rsidRDefault="000A73CC" w:rsidP="00330309">
      <w:pPr>
        <w:pStyle w:val="1"/>
        <w:ind w:firstLine="709"/>
        <w:rPr>
          <w:b w:val="0"/>
        </w:rPr>
      </w:pPr>
      <w:r w:rsidRPr="000A73CC">
        <w:rPr>
          <w:b w:val="0"/>
        </w:rPr>
        <w:t>1) установление структуры органов территориального общественного самоуправления;</w:t>
      </w:r>
    </w:p>
    <w:p w:rsidR="000A73CC" w:rsidRPr="000A73CC" w:rsidRDefault="000A73CC" w:rsidP="00330309">
      <w:pPr>
        <w:pStyle w:val="1"/>
        <w:ind w:firstLine="709"/>
        <w:rPr>
          <w:b w:val="0"/>
        </w:rPr>
      </w:pPr>
      <w:r w:rsidRPr="000A73CC">
        <w:rPr>
          <w:b w:val="0"/>
        </w:rPr>
        <w:t>2) принятие устава территориального общественного самоуправления, внесение в него изменений и дополнений;</w:t>
      </w:r>
    </w:p>
    <w:p w:rsidR="000A73CC" w:rsidRPr="000A73CC" w:rsidRDefault="000A73CC" w:rsidP="00330309">
      <w:pPr>
        <w:pStyle w:val="1"/>
        <w:ind w:firstLine="709"/>
        <w:rPr>
          <w:b w:val="0"/>
        </w:rPr>
      </w:pPr>
      <w:r w:rsidRPr="000A73CC">
        <w:rPr>
          <w:b w:val="0"/>
        </w:rPr>
        <w:t>3) избрание органов территориального общественного самоуправления;</w:t>
      </w:r>
    </w:p>
    <w:p w:rsidR="000A73CC" w:rsidRPr="000A73CC" w:rsidRDefault="000A73CC" w:rsidP="00330309">
      <w:pPr>
        <w:pStyle w:val="1"/>
        <w:ind w:firstLine="709"/>
        <w:rPr>
          <w:b w:val="0"/>
        </w:rPr>
      </w:pPr>
      <w:r w:rsidRPr="000A73CC">
        <w:rPr>
          <w:b w:val="0"/>
        </w:rPr>
        <w:t>4) определение основных направлений деятельности территориального общественного самоуправления;</w:t>
      </w:r>
    </w:p>
    <w:p w:rsidR="000A73CC" w:rsidRPr="000A73CC" w:rsidRDefault="000A73CC" w:rsidP="00330309">
      <w:pPr>
        <w:pStyle w:val="1"/>
        <w:ind w:firstLine="709"/>
        <w:rPr>
          <w:b w:val="0"/>
        </w:rPr>
      </w:pPr>
      <w:r w:rsidRPr="000A73CC">
        <w:rPr>
          <w:b w:val="0"/>
        </w:rPr>
        <w:t xml:space="preserve">5) утверждение сметы доходов и расходов территориального общественного самоуправления </w:t>
      </w:r>
      <w:r w:rsidR="007A297C">
        <w:rPr>
          <w:b w:val="0"/>
        </w:rPr>
        <w:t>и отчета о её</w:t>
      </w:r>
      <w:r w:rsidRPr="000A73CC">
        <w:rPr>
          <w:b w:val="0"/>
        </w:rPr>
        <w:t xml:space="preserve"> исполнении;</w:t>
      </w:r>
    </w:p>
    <w:p w:rsidR="000A73CC" w:rsidRPr="000A73CC" w:rsidRDefault="000A73CC" w:rsidP="00330309">
      <w:pPr>
        <w:pStyle w:val="1"/>
        <w:ind w:firstLine="709"/>
        <w:rPr>
          <w:b w:val="0"/>
        </w:rPr>
      </w:pPr>
      <w:r w:rsidRPr="000A73CC">
        <w:rPr>
          <w:b w:val="0"/>
        </w:rPr>
        <w:t>6) рассмотрение и утверждение отчетов о деятельности органов территориального общественного самоуправления;</w:t>
      </w:r>
    </w:p>
    <w:p w:rsidR="000A73CC" w:rsidRPr="000A73CC" w:rsidRDefault="000A73CC" w:rsidP="00330309">
      <w:pPr>
        <w:pStyle w:val="1"/>
        <w:ind w:firstLine="709"/>
        <w:rPr>
          <w:b w:val="0"/>
        </w:rPr>
      </w:pPr>
      <w:r w:rsidRPr="000A73CC">
        <w:rPr>
          <w:b w:val="0"/>
        </w:rPr>
        <w:t>7) обсуждение инициативного проекта и принятие решения по вопросу о его одобрении.</w:t>
      </w:r>
    </w:p>
    <w:p w:rsidR="000A73CC" w:rsidRPr="000A73CC" w:rsidRDefault="000A73CC" w:rsidP="00330309">
      <w:pPr>
        <w:pStyle w:val="1"/>
        <w:ind w:firstLine="709"/>
        <w:rPr>
          <w:b w:val="0"/>
        </w:rPr>
      </w:pPr>
      <w:r w:rsidRPr="000A73CC">
        <w:rPr>
          <w:b w:val="0"/>
        </w:rPr>
        <w:t>12. Органы территориального общественного самоуправления:</w:t>
      </w:r>
    </w:p>
    <w:p w:rsidR="000A73CC" w:rsidRPr="000A73CC" w:rsidRDefault="000A73CC" w:rsidP="00330309">
      <w:pPr>
        <w:pStyle w:val="1"/>
        <w:ind w:firstLine="709"/>
        <w:rPr>
          <w:b w:val="0"/>
        </w:rPr>
      </w:pPr>
      <w:r w:rsidRPr="000A73CC">
        <w:rPr>
          <w:b w:val="0"/>
        </w:rPr>
        <w:t>1) действуют в интересах населения, проживающего на соответствующей территории;</w:t>
      </w:r>
    </w:p>
    <w:p w:rsidR="000A73CC" w:rsidRPr="000A73CC" w:rsidRDefault="000A73CC" w:rsidP="00330309">
      <w:pPr>
        <w:pStyle w:val="1"/>
        <w:ind w:firstLine="709"/>
        <w:rPr>
          <w:b w:val="0"/>
        </w:rPr>
      </w:pPr>
      <w:r w:rsidRPr="000A73CC">
        <w:rPr>
          <w:b w:val="0"/>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A73CC" w:rsidRPr="000A73CC" w:rsidRDefault="000A73CC" w:rsidP="00330309">
      <w:pPr>
        <w:pStyle w:val="1"/>
        <w:ind w:firstLine="709"/>
        <w:rPr>
          <w:b w:val="0"/>
        </w:rPr>
      </w:pPr>
      <w:r w:rsidRPr="000A73CC">
        <w:rPr>
          <w:b w:val="0"/>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0A73CC" w:rsidRPr="000A73CC" w:rsidRDefault="000A73CC" w:rsidP="00330309">
      <w:pPr>
        <w:pStyle w:val="1"/>
        <w:ind w:firstLine="709"/>
        <w:rPr>
          <w:b w:val="0"/>
        </w:rPr>
      </w:pPr>
      <w:r w:rsidRPr="000A73CC">
        <w:rPr>
          <w:b w:val="0"/>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A73CC" w:rsidRPr="000A73CC" w:rsidRDefault="000A73CC" w:rsidP="00330309">
      <w:pPr>
        <w:pStyle w:val="1"/>
        <w:ind w:firstLine="709"/>
        <w:rPr>
          <w:b w:val="0"/>
        </w:rPr>
      </w:pPr>
      <w:r w:rsidRPr="000A73CC">
        <w:rPr>
          <w:b w:val="0"/>
        </w:rPr>
        <w:t>13. Органы территориального общественного самоуправления могут выдвигать инициативный проект в качестве инициаторов проекта.</w:t>
      </w:r>
    </w:p>
    <w:p w:rsidR="000A73CC" w:rsidRPr="000A73CC" w:rsidRDefault="000A73CC" w:rsidP="00330309">
      <w:pPr>
        <w:pStyle w:val="1"/>
        <w:ind w:firstLine="709"/>
        <w:rPr>
          <w:b w:val="0"/>
        </w:rPr>
      </w:pPr>
      <w:r w:rsidRPr="000A73CC">
        <w:rPr>
          <w:b w:val="0"/>
        </w:rPr>
        <w:t>14. В уставе территориального общественного самоуправления устанавливаются:</w:t>
      </w:r>
    </w:p>
    <w:p w:rsidR="000A73CC" w:rsidRPr="000A73CC" w:rsidRDefault="000A73CC" w:rsidP="00330309">
      <w:pPr>
        <w:pStyle w:val="1"/>
        <w:ind w:firstLine="709"/>
        <w:rPr>
          <w:b w:val="0"/>
        </w:rPr>
      </w:pPr>
      <w:r w:rsidRPr="000A73CC">
        <w:rPr>
          <w:b w:val="0"/>
        </w:rPr>
        <w:t>1) территория, на которой оно осуществляется;</w:t>
      </w:r>
    </w:p>
    <w:p w:rsidR="000A73CC" w:rsidRPr="000A73CC" w:rsidRDefault="000A73CC" w:rsidP="00330309">
      <w:pPr>
        <w:pStyle w:val="1"/>
        <w:ind w:firstLine="709"/>
        <w:rPr>
          <w:b w:val="0"/>
        </w:rPr>
      </w:pPr>
      <w:r w:rsidRPr="000A73CC">
        <w:rPr>
          <w:b w:val="0"/>
        </w:rPr>
        <w:t>2) цели, задачи, формы и основные направления деятельности территориального общественного самоуправления;</w:t>
      </w:r>
    </w:p>
    <w:p w:rsidR="000A73CC" w:rsidRPr="000A73CC" w:rsidRDefault="000A73CC" w:rsidP="00330309">
      <w:pPr>
        <w:pStyle w:val="1"/>
        <w:ind w:firstLine="709"/>
        <w:rPr>
          <w:b w:val="0"/>
        </w:rPr>
      </w:pPr>
      <w:r w:rsidRPr="000A73CC">
        <w:rPr>
          <w:b w:val="0"/>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A73CC" w:rsidRPr="000A73CC" w:rsidRDefault="000A73CC" w:rsidP="00330309">
      <w:pPr>
        <w:pStyle w:val="1"/>
        <w:ind w:firstLine="709"/>
        <w:rPr>
          <w:b w:val="0"/>
        </w:rPr>
      </w:pPr>
      <w:r w:rsidRPr="000A73CC">
        <w:rPr>
          <w:b w:val="0"/>
        </w:rPr>
        <w:lastRenderedPageBreak/>
        <w:t>4) порядок принятия решений;</w:t>
      </w:r>
    </w:p>
    <w:p w:rsidR="000A73CC" w:rsidRPr="000A73CC" w:rsidRDefault="000A73CC" w:rsidP="00330309">
      <w:pPr>
        <w:pStyle w:val="1"/>
        <w:ind w:firstLine="709"/>
        <w:rPr>
          <w:b w:val="0"/>
        </w:rPr>
      </w:pPr>
      <w:r w:rsidRPr="000A73CC">
        <w:rPr>
          <w:b w:val="0"/>
        </w:rPr>
        <w:t>5) порядок приобретения имущества, а также порядок пользования и распоряжения указанным имуществом и финансовыми средствами;</w:t>
      </w:r>
    </w:p>
    <w:p w:rsidR="000A73CC" w:rsidRPr="000A73CC" w:rsidRDefault="000A73CC" w:rsidP="00330309">
      <w:pPr>
        <w:pStyle w:val="1"/>
        <w:ind w:firstLine="709"/>
        <w:rPr>
          <w:b w:val="0"/>
        </w:rPr>
      </w:pPr>
      <w:r w:rsidRPr="000A73CC">
        <w:rPr>
          <w:b w:val="0"/>
        </w:rPr>
        <w:t>6) порядок прекращения осуществления территориального общественного самоуправления.</w:t>
      </w:r>
    </w:p>
    <w:p w:rsidR="000A73CC" w:rsidRPr="000A73CC" w:rsidRDefault="000A73CC" w:rsidP="00330309">
      <w:pPr>
        <w:pStyle w:val="1"/>
        <w:ind w:firstLine="709"/>
        <w:rPr>
          <w:b w:val="0"/>
        </w:rPr>
      </w:pPr>
      <w:r w:rsidRPr="000A73CC">
        <w:rPr>
          <w:b w:val="0"/>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0A73CC" w:rsidRPr="000A73CC" w:rsidRDefault="000A73CC" w:rsidP="00330309">
      <w:pPr>
        <w:pStyle w:val="1"/>
        <w:ind w:firstLine="709"/>
        <w:rPr>
          <w:b w:val="0"/>
        </w:rPr>
      </w:pPr>
      <w:r w:rsidRPr="000A73CC">
        <w:rPr>
          <w:b w:val="0"/>
        </w:rPr>
        <w:t>16. В порядке, установленном законом Иркутской области,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Иркутской области</w:t>
      </w:r>
      <w:r w:rsidR="00930D5B">
        <w:rPr>
          <w:b w:val="0"/>
        </w:rPr>
        <w:t xml:space="preserve"> </w:t>
      </w:r>
      <w:r w:rsidRPr="000A73CC">
        <w:rPr>
          <w:b w:val="0"/>
        </w:rPr>
        <w:t>и местных бюджетов.</w:t>
      </w:r>
    </w:p>
    <w:p w:rsidR="000A73CC" w:rsidRPr="000A73CC" w:rsidRDefault="000A73CC" w:rsidP="00330309">
      <w:pPr>
        <w:pStyle w:val="1"/>
        <w:ind w:firstLine="709"/>
        <w:rPr>
          <w:b w:val="0"/>
        </w:rPr>
      </w:pPr>
      <w:r w:rsidRPr="000A73CC">
        <w:rPr>
          <w:b w:val="0"/>
        </w:rP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Думы округа.</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33</w:t>
      </w:r>
      <w:r w:rsidR="000A73CC" w:rsidRPr="00D41654">
        <w:t>. Староста сельского населенного пункта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00917440" w:rsidRPr="00917440">
        <w:rPr>
          <w:b w:val="0"/>
          <w:iCs/>
        </w:rPr>
        <w:t>Нукутском</w:t>
      </w:r>
      <w:r w:rsidR="00930D5B">
        <w:rPr>
          <w:b w:val="0"/>
          <w:iCs/>
        </w:rPr>
        <w:t xml:space="preserve"> </w:t>
      </w:r>
      <w:r w:rsidRPr="000A73CC">
        <w:rPr>
          <w:b w:val="0"/>
          <w:iCs/>
        </w:rPr>
        <w:t>муниципальном округе</w:t>
      </w:r>
      <w:r w:rsidRPr="000A73CC">
        <w:rPr>
          <w:b w:val="0"/>
        </w:rPr>
        <w:t>, может назначаться староста сельского населенного пункта.</w:t>
      </w:r>
    </w:p>
    <w:p w:rsidR="000A73CC" w:rsidRPr="000A73CC" w:rsidRDefault="000A73CC" w:rsidP="00330309">
      <w:pPr>
        <w:pStyle w:val="1"/>
        <w:ind w:firstLine="709"/>
        <w:rPr>
          <w:b w:val="0"/>
        </w:rPr>
      </w:pPr>
      <w:r w:rsidRPr="000A73CC">
        <w:rPr>
          <w:b w:val="0"/>
        </w:rPr>
        <w:t>2. Староста сельского населенного пункта назначается Думой округа,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0A73CC" w:rsidRPr="000A73CC" w:rsidRDefault="000A73CC" w:rsidP="00330309">
      <w:pPr>
        <w:pStyle w:val="1"/>
        <w:ind w:firstLine="709"/>
        <w:rPr>
          <w:b w:val="0"/>
        </w:rPr>
      </w:pPr>
      <w:r w:rsidRPr="000A73CC">
        <w:rPr>
          <w:b w:val="0"/>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0A73CC" w:rsidRPr="000A73CC" w:rsidRDefault="000A73CC" w:rsidP="00330309">
      <w:pPr>
        <w:pStyle w:val="1"/>
        <w:ind w:firstLine="709"/>
        <w:rPr>
          <w:b w:val="0"/>
        </w:rPr>
      </w:pPr>
      <w:r w:rsidRPr="000A73CC">
        <w:rPr>
          <w:b w:val="0"/>
        </w:rPr>
        <w:t>4. Старостой сельского населенного пункта не может быть назначено лицо:</w:t>
      </w:r>
    </w:p>
    <w:p w:rsidR="000A73CC" w:rsidRPr="000A73CC" w:rsidRDefault="000A73CC" w:rsidP="00330309">
      <w:pPr>
        <w:pStyle w:val="1"/>
        <w:ind w:firstLine="709"/>
        <w:rPr>
          <w:b w:val="0"/>
        </w:rPr>
      </w:pPr>
      <w:r w:rsidRPr="000A73CC">
        <w:rPr>
          <w:b w:val="0"/>
        </w:rPr>
        <w:t>1) замещающее государственную должность, должность государственной службы;</w:t>
      </w:r>
    </w:p>
    <w:p w:rsidR="000A73CC" w:rsidRPr="000A73CC" w:rsidRDefault="000A73CC" w:rsidP="00330309">
      <w:pPr>
        <w:pStyle w:val="1"/>
        <w:ind w:firstLine="709"/>
        <w:rPr>
          <w:b w:val="0"/>
        </w:rPr>
      </w:pPr>
      <w:r w:rsidRPr="000A73CC">
        <w:rPr>
          <w:b w:val="0"/>
        </w:rPr>
        <w:t>2) признанное судом недееспособным или ограниченно дееспособным;</w:t>
      </w:r>
    </w:p>
    <w:p w:rsidR="000A73CC" w:rsidRPr="000A73CC" w:rsidRDefault="000A73CC" w:rsidP="00330309">
      <w:pPr>
        <w:pStyle w:val="1"/>
        <w:ind w:firstLine="709"/>
        <w:rPr>
          <w:b w:val="0"/>
        </w:rPr>
      </w:pPr>
      <w:r w:rsidRPr="000A73CC">
        <w:rPr>
          <w:b w:val="0"/>
        </w:rPr>
        <w:t>3) имеющее непогашенную или неснятую судимость;</w:t>
      </w:r>
    </w:p>
    <w:p w:rsidR="000A73CC" w:rsidRPr="000A73CC" w:rsidRDefault="000A73CC" w:rsidP="00330309">
      <w:pPr>
        <w:pStyle w:val="1"/>
        <w:ind w:firstLine="709"/>
        <w:rPr>
          <w:b w:val="0"/>
        </w:rPr>
      </w:pPr>
      <w:r w:rsidRPr="000A73CC">
        <w:rPr>
          <w:b w:val="0"/>
        </w:rPr>
        <w:t>4) имеющее статус иностранного агента.</w:t>
      </w:r>
    </w:p>
    <w:p w:rsidR="000A73CC" w:rsidRPr="00E73C71" w:rsidRDefault="000A73CC" w:rsidP="00330309">
      <w:pPr>
        <w:pStyle w:val="1"/>
        <w:ind w:firstLine="709"/>
        <w:rPr>
          <w:b w:val="0"/>
        </w:rPr>
      </w:pPr>
      <w:r w:rsidRPr="000A73CC">
        <w:rPr>
          <w:b w:val="0"/>
        </w:rPr>
        <w:t xml:space="preserve">5. Срок полномочий старосты сельского населенного пункта составляет </w:t>
      </w:r>
      <w:r w:rsidR="00923A56" w:rsidRPr="00E73C71">
        <w:rPr>
          <w:b w:val="0"/>
        </w:rPr>
        <w:t>2</w:t>
      </w:r>
      <w:r w:rsidR="00E610F7" w:rsidRPr="00E73C71">
        <w:rPr>
          <w:b w:val="0"/>
        </w:rPr>
        <w:t xml:space="preserve"> года</w:t>
      </w:r>
      <w:r w:rsidR="00414283" w:rsidRPr="00E73C71">
        <w:rPr>
          <w:b w:val="0"/>
        </w:rPr>
        <w:t>.</w:t>
      </w:r>
    </w:p>
    <w:p w:rsidR="000A73CC" w:rsidRPr="000A73CC" w:rsidRDefault="000A73CC" w:rsidP="00330309">
      <w:pPr>
        <w:pStyle w:val="1"/>
        <w:ind w:firstLine="709"/>
        <w:rPr>
          <w:b w:val="0"/>
        </w:rPr>
      </w:pPr>
      <w:r w:rsidRPr="000A73CC">
        <w:rPr>
          <w:b w:val="0"/>
        </w:rPr>
        <w:t>6. Полномочия старосты сельского населенного пункта прекращаются досрочно по решению Думы округа,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0A73CC" w:rsidRPr="000A73CC" w:rsidRDefault="000A73CC" w:rsidP="00330309">
      <w:pPr>
        <w:pStyle w:val="1"/>
        <w:ind w:firstLine="709"/>
        <w:rPr>
          <w:b w:val="0"/>
        </w:rPr>
      </w:pPr>
      <w:r w:rsidRPr="000A73CC">
        <w:rPr>
          <w:b w:val="0"/>
        </w:rPr>
        <w:t>7. Староста сельского населенного пункта для решения возложенных на него задач:</w:t>
      </w:r>
    </w:p>
    <w:p w:rsidR="000A73CC" w:rsidRPr="000A73CC" w:rsidRDefault="000A73CC" w:rsidP="00330309">
      <w:pPr>
        <w:pStyle w:val="1"/>
        <w:ind w:firstLine="709"/>
        <w:rPr>
          <w:b w:val="0"/>
        </w:rPr>
      </w:pPr>
      <w:r w:rsidRPr="000A73CC">
        <w:rPr>
          <w:b w:val="0"/>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0A73CC" w:rsidRPr="000A73CC" w:rsidRDefault="000A73CC" w:rsidP="00330309">
      <w:pPr>
        <w:pStyle w:val="1"/>
        <w:ind w:firstLine="709"/>
        <w:rPr>
          <w:b w:val="0"/>
        </w:rPr>
      </w:pPr>
      <w:r w:rsidRPr="000A73CC">
        <w:rPr>
          <w:b w:val="0"/>
        </w:rPr>
        <w:t xml:space="preserve">2) взаимодействует с населением, в том числе посредством участия в сходах, собраниях граждан, направляет по результатам таких мероприятий обращения и </w:t>
      </w:r>
      <w:r w:rsidRPr="000A73CC">
        <w:rPr>
          <w:b w:val="0"/>
        </w:rPr>
        <w:lastRenderedPageBreak/>
        <w:t>предложения, подлежащие обязательному рассмотрению органами местного самоуправления;</w:t>
      </w:r>
    </w:p>
    <w:p w:rsidR="000A73CC" w:rsidRPr="000A73CC" w:rsidRDefault="000A73CC" w:rsidP="00330309">
      <w:pPr>
        <w:pStyle w:val="1"/>
        <w:ind w:firstLine="709"/>
        <w:rPr>
          <w:b w:val="0"/>
        </w:rPr>
      </w:pPr>
      <w:r w:rsidRPr="000A73CC">
        <w:rPr>
          <w:b w:val="0"/>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A73CC" w:rsidRPr="000A73CC" w:rsidRDefault="000A73CC" w:rsidP="00330309">
      <w:pPr>
        <w:pStyle w:val="1"/>
        <w:ind w:firstLine="709"/>
        <w:rPr>
          <w:b w:val="0"/>
        </w:rPr>
      </w:pPr>
      <w:r w:rsidRPr="000A73CC">
        <w:rPr>
          <w:b w:val="0"/>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A73CC" w:rsidRPr="000A73CC" w:rsidRDefault="000A73CC" w:rsidP="00330309">
      <w:pPr>
        <w:pStyle w:val="1"/>
        <w:ind w:firstLine="709"/>
        <w:rPr>
          <w:b w:val="0"/>
        </w:rPr>
      </w:pPr>
      <w:r w:rsidRPr="000A73CC">
        <w:rPr>
          <w:b w:val="0"/>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A73CC" w:rsidRPr="000A73CC" w:rsidRDefault="000A73CC" w:rsidP="00330309">
      <w:pPr>
        <w:pStyle w:val="1"/>
        <w:ind w:firstLine="709"/>
        <w:rPr>
          <w:b w:val="0"/>
        </w:rPr>
      </w:pPr>
      <w:r w:rsidRPr="000A73CC">
        <w:rPr>
          <w:b w:val="0"/>
        </w:rPr>
        <w:t>6) осуществляет иные полномочия, предусмотренные нормативным правовым актом Думы округа в соответствии с законом Иркутской области.</w:t>
      </w:r>
    </w:p>
    <w:p w:rsidR="000A73CC" w:rsidRPr="000A73CC" w:rsidRDefault="000A73CC" w:rsidP="00330309">
      <w:pPr>
        <w:pStyle w:val="1"/>
        <w:ind w:firstLine="709"/>
        <w:rPr>
          <w:b w:val="0"/>
        </w:rPr>
      </w:pPr>
      <w:r w:rsidRPr="000A73CC">
        <w:rPr>
          <w:b w:val="0"/>
        </w:rPr>
        <w:t>8.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Думы округа в соответствии с законом Иркутской области.</w:t>
      </w:r>
    </w:p>
    <w:p w:rsidR="000A73CC" w:rsidRPr="000A73CC" w:rsidRDefault="000A73CC" w:rsidP="00330309">
      <w:pPr>
        <w:pStyle w:val="1"/>
        <w:ind w:firstLine="709"/>
        <w:rPr>
          <w:b w:val="0"/>
        </w:rPr>
      </w:pPr>
    </w:p>
    <w:p w:rsidR="000A73CC" w:rsidRPr="00D41654" w:rsidRDefault="00CB397E" w:rsidP="00330309">
      <w:pPr>
        <w:pStyle w:val="1"/>
        <w:ind w:firstLine="709"/>
        <w:jc w:val="center"/>
      </w:pPr>
      <w:r>
        <w:t>Глава 5</w:t>
      </w:r>
      <w:r w:rsidR="000A73CC" w:rsidRPr="00D41654">
        <w:t>. Муниципальные правовые акты</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34</w:t>
      </w:r>
      <w:r w:rsidR="000A73CC" w:rsidRPr="00D41654">
        <w:t>. Система муниципальных правовых актов, порядок их подготовки</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Для осуществления полномочий по решению вопросов непосредственного обеспечения жизнедеятельности населения органы местного самоуправления, должностные лица местного самоуправления </w:t>
      </w:r>
      <w:r w:rsidR="00923A56" w:rsidRPr="00923A56">
        <w:rPr>
          <w:b w:val="0"/>
          <w:iCs/>
        </w:rPr>
        <w:t>Нукутского</w:t>
      </w:r>
      <w:r w:rsidRPr="000A73CC">
        <w:rPr>
          <w:b w:val="0"/>
          <w:iCs/>
        </w:rPr>
        <w:t xml:space="preserve"> муниципального округа</w:t>
      </w:r>
      <w:r w:rsidRPr="000A73CC">
        <w:rPr>
          <w:b w:val="0"/>
        </w:rPr>
        <w:t xml:space="preserve"> принимают муниципальные правовые акты.</w:t>
      </w:r>
    </w:p>
    <w:p w:rsidR="000A73CC" w:rsidRPr="000A73CC" w:rsidRDefault="000A73CC" w:rsidP="00330309">
      <w:pPr>
        <w:pStyle w:val="1"/>
        <w:ind w:firstLine="709"/>
        <w:rPr>
          <w:b w:val="0"/>
        </w:rPr>
      </w:pPr>
      <w:r w:rsidRPr="000A73CC">
        <w:rPr>
          <w:b w:val="0"/>
        </w:rPr>
        <w:t>2.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законами Иркутской области.</w:t>
      </w:r>
    </w:p>
    <w:p w:rsidR="000A73CC" w:rsidRPr="00E61E1F" w:rsidRDefault="000A73CC" w:rsidP="00330309">
      <w:pPr>
        <w:pStyle w:val="1"/>
        <w:ind w:firstLine="709"/>
        <w:rPr>
          <w:b w:val="0"/>
        </w:rPr>
      </w:pPr>
      <w:r w:rsidRPr="00E61E1F">
        <w:rPr>
          <w:b w:val="0"/>
        </w:rPr>
        <w:t>3. В систему муниципальных правовых актов входят:</w:t>
      </w:r>
    </w:p>
    <w:p w:rsidR="000A73CC" w:rsidRPr="00E61E1F" w:rsidRDefault="000A73CC" w:rsidP="00330309">
      <w:pPr>
        <w:pStyle w:val="1"/>
        <w:ind w:firstLine="709"/>
        <w:rPr>
          <w:b w:val="0"/>
        </w:rPr>
      </w:pPr>
      <w:r w:rsidRPr="00E61E1F">
        <w:rPr>
          <w:b w:val="0"/>
        </w:rPr>
        <w:t xml:space="preserve">1) Устав </w:t>
      </w:r>
      <w:r w:rsidR="00923A56" w:rsidRPr="00E61E1F">
        <w:rPr>
          <w:b w:val="0"/>
          <w:iCs/>
        </w:rPr>
        <w:t>Нукутского</w:t>
      </w:r>
      <w:r w:rsidRPr="00E61E1F">
        <w:rPr>
          <w:b w:val="0"/>
          <w:iCs/>
        </w:rPr>
        <w:t xml:space="preserve"> муниципального округа</w:t>
      </w:r>
      <w:r w:rsidRPr="00E61E1F">
        <w:rPr>
          <w:b w:val="0"/>
        </w:rPr>
        <w:t>;</w:t>
      </w:r>
    </w:p>
    <w:p w:rsidR="000A73CC" w:rsidRPr="00E61E1F" w:rsidRDefault="000A73CC" w:rsidP="00330309">
      <w:pPr>
        <w:pStyle w:val="1"/>
        <w:ind w:firstLine="709"/>
        <w:rPr>
          <w:b w:val="0"/>
        </w:rPr>
      </w:pPr>
      <w:r w:rsidRPr="00E61E1F">
        <w:rPr>
          <w:b w:val="0"/>
        </w:rPr>
        <w:t>2) правовые акты, принятые на местном референдуме, сходе граждан;</w:t>
      </w:r>
    </w:p>
    <w:p w:rsidR="000A73CC" w:rsidRPr="00E61E1F" w:rsidRDefault="000A73CC" w:rsidP="00330309">
      <w:pPr>
        <w:pStyle w:val="1"/>
        <w:ind w:firstLine="709"/>
        <w:rPr>
          <w:b w:val="0"/>
        </w:rPr>
      </w:pPr>
      <w:r w:rsidRPr="00E61E1F">
        <w:rPr>
          <w:b w:val="0"/>
        </w:rPr>
        <w:t>3) правовые акты Думы округа;</w:t>
      </w:r>
    </w:p>
    <w:p w:rsidR="000A73CC" w:rsidRPr="00E61E1F" w:rsidRDefault="000A73CC" w:rsidP="00330309">
      <w:pPr>
        <w:pStyle w:val="1"/>
        <w:ind w:firstLine="709"/>
        <w:rPr>
          <w:b w:val="0"/>
        </w:rPr>
      </w:pPr>
      <w:r w:rsidRPr="00E61E1F">
        <w:rPr>
          <w:b w:val="0"/>
        </w:rPr>
        <w:t>4) правовые акты председателя Думы округа;</w:t>
      </w:r>
    </w:p>
    <w:p w:rsidR="000A73CC" w:rsidRPr="00E61E1F" w:rsidRDefault="000A73CC" w:rsidP="00330309">
      <w:pPr>
        <w:pStyle w:val="1"/>
        <w:ind w:firstLine="709"/>
        <w:rPr>
          <w:b w:val="0"/>
        </w:rPr>
      </w:pPr>
      <w:r w:rsidRPr="00E61E1F">
        <w:rPr>
          <w:b w:val="0"/>
        </w:rPr>
        <w:t xml:space="preserve">5) правовые акты </w:t>
      </w:r>
      <w:r w:rsidR="00B75292" w:rsidRPr="00E61E1F">
        <w:rPr>
          <w:b w:val="0"/>
        </w:rPr>
        <w:t>главы</w:t>
      </w:r>
      <w:r w:rsidRPr="00E61E1F">
        <w:rPr>
          <w:b w:val="0"/>
        </w:rPr>
        <w:t xml:space="preserve"> округа;</w:t>
      </w:r>
    </w:p>
    <w:p w:rsidR="000A73CC" w:rsidRPr="00E61E1F" w:rsidRDefault="000A73CC" w:rsidP="00330309">
      <w:pPr>
        <w:pStyle w:val="1"/>
        <w:ind w:firstLine="709"/>
        <w:rPr>
          <w:b w:val="0"/>
        </w:rPr>
      </w:pPr>
      <w:r w:rsidRPr="00E61E1F">
        <w:rPr>
          <w:b w:val="0"/>
        </w:rPr>
        <w:t>6) правовые акты Администрации округа;</w:t>
      </w:r>
    </w:p>
    <w:p w:rsidR="000A73CC" w:rsidRPr="00EF222C" w:rsidRDefault="00B75292" w:rsidP="00330309">
      <w:pPr>
        <w:pStyle w:val="1"/>
        <w:ind w:firstLine="709"/>
        <w:rPr>
          <w:b w:val="0"/>
        </w:rPr>
      </w:pPr>
      <w:r w:rsidRPr="00E61E1F">
        <w:rPr>
          <w:b w:val="0"/>
        </w:rPr>
        <w:t>7</w:t>
      </w:r>
      <w:r w:rsidR="000A73CC" w:rsidRPr="00E61E1F">
        <w:rPr>
          <w:b w:val="0"/>
        </w:rPr>
        <w:t>) правовые акты Контрольно-</w:t>
      </w:r>
      <w:r w:rsidR="00F541F4" w:rsidRPr="00E61E1F">
        <w:rPr>
          <w:b w:val="0"/>
        </w:rPr>
        <w:t>счетной</w:t>
      </w:r>
      <w:r w:rsidR="000A73CC" w:rsidRPr="00E61E1F">
        <w:rPr>
          <w:b w:val="0"/>
        </w:rPr>
        <w:t xml:space="preserve"> комиссии.</w:t>
      </w:r>
    </w:p>
    <w:p w:rsidR="000A73CC" w:rsidRPr="000A73CC" w:rsidRDefault="00F07A23" w:rsidP="00330309">
      <w:pPr>
        <w:pStyle w:val="1"/>
        <w:ind w:firstLine="709"/>
        <w:rPr>
          <w:b w:val="0"/>
        </w:rPr>
      </w:pPr>
      <w:r>
        <w:rPr>
          <w:b w:val="0"/>
        </w:rPr>
        <w:t xml:space="preserve">4. </w:t>
      </w:r>
      <w:r w:rsidR="000A73CC" w:rsidRPr="000A73CC">
        <w:rPr>
          <w:b w:val="0"/>
        </w:rPr>
        <w:t>Устав</w:t>
      </w:r>
      <w:r w:rsidR="00930D5B">
        <w:rPr>
          <w:b w:val="0"/>
        </w:rPr>
        <w:t xml:space="preserve"> </w:t>
      </w:r>
      <w:r>
        <w:rPr>
          <w:b w:val="0"/>
        </w:rPr>
        <w:t>Нукутского муниципального округа</w:t>
      </w:r>
      <w:r w:rsidR="000A73CC" w:rsidRPr="000A73CC">
        <w:rPr>
          <w:b w:val="0"/>
        </w:rPr>
        <w:t xml:space="preserve">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Pr="00F07A23">
        <w:rPr>
          <w:b w:val="0"/>
          <w:iCs/>
        </w:rPr>
        <w:t>Нукутского</w:t>
      </w:r>
      <w:r w:rsidR="00930D5B">
        <w:rPr>
          <w:b w:val="0"/>
          <w:iCs/>
        </w:rPr>
        <w:t xml:space="preserve"> </w:t>
      </w:r>
      <w:r w:rsidR="000A73CC" w:rsidRPr="000A73CC">
        <w:rPr>
          <w:b w:val="0"/>
          <w:iCs/>
        </w:rPr>
        <w:t>муниципального округа.</w:t>
      </w:r>
    </w:p>
    <w:p w:rsidR="000A73CC" w:rsidRPr="000A73CC" w:rsidRDefault="000A73CC" w:rsidP="00330309">
      <w:pPr>
        <w:pStyle w:val="1"/>
        <w:ind w:firstLine="709"/>
        <w:rPr>
          <w:b w:val="0"/>
        </w:rPr>
      </w:pPr>
      <w:r w:rsidRPr="000A73CC">
        <w:rPr>
          <w:b w:val="0"/>
        </w:rPr>
        <w:t>5. Иные муниципальные правовые акты не должны противоречить Уставу</w:t>
      </w:r>
      <w:r w:rsidR="00930D5B">
        <w:rPr>
          <w:b w:val="0"/>
        </w:rPr>
        <w:t xml:space="preserve"> </w:t>
      </w:r>
      <w:r w:rsidR="00F07A23" w:rsidRPr="00F07A23">
        <w:rPr>
          <w:b w:val="0"/>
        </w:rPr>
        <w:t>Нукутского муниципального округа</w:t>
      </w:r>
      <w:r w:rsidRPr="000A73CC">
        <w:rPr>
          <w:b w:val="0"/>
        </w:rPr>
        <w:t xml:space="preserve"> и правовым актам, принятым на местном референдуме, сходе граждан.</w:t>
      </w:r>
    </w:p>
    <w:p w:rsidR="000A73CC" w:rsidRPr="000A73CC" w:rsidRDefault="000A73CC" w:rsidP="00330309">
      <w:pPr>
        <w:pStyle w:val="1"/>
        <w:ind w:firstLine="709"/>
        <w:rPr>
          <w:b w:val="0"/>
        </w:rPr>
      </w:pPr>
      <w:r w:rsidRPr="000A73CC">
        <w:rPr>
          <w:b w:val="0"/>
        </w:rPr>
        <w:t>6.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35</w:t>
      </w:r>
      <w:r w:rsidR="000A73CC" w:rsidRPr="00D41654">
        <w:t>. Внесение изменений и дополнений в настоящий Устав</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lastRenderedPageBreak/>
        <w:t xml:space="preserve">1. Проект решения Думы </w:t>
      </w:r>
      <w:r w:rsidRPr="000A73CC">
        <w:rPr>
          <w:b w:val="0"/>
          <w:iCs/>
        </w:rPr>
        <w:t>округа</w:t>
      </w:r>
      <w:r w:rsidRPr="000A73CC">
        <w:rPr>
          <w:b w:val="0"/>
        </w:rPr>
        <w:t xml:space="preserve">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с одновременным опубликованием установленного Думой </w:t>
      </w:r>
      <w:r w:rsidRPr="000A73CC">
        <w:rPr>
          <w:b w:val="0"/>
          <w:iCs/>
        </w:rPr>
        <w:t>округа</w:t>
      </w:r>
      <w:r w:rsidRPr="000A73CC">
        <w:rPr>
          <w:b w:val="0"/>
        </w:rPr>
        <w:t xml:space="preserve"> порядка учета предложений по проекту указанного решения Думы </w:t>
      </w:r>
      <w:r w:rsidRPr="000A73CC">
        <w:rPr>
          <w:b w:val="0"/>
          <w:iCs/>
        </w:rPr>
        <w:t>округа</w:t>
      </w:r>
      <w:r w:rsidRPr="000A73CC">
        <w:rPr>
          <w:b w:val="0"/>
        </w:rPr>
        <w:t xml:space="preserve">, а также порядка участия граждан в его обсуждении. Не требуется официальное опубликование порядка учета предложений по проекту решения Думы </w:t>
      </w:r>
      <w:r w:rsidRPr="000A73CC">
        <w:rPr>
          <w:b w:val="0"/>
          <w:iCs/>
        </w:rPr>
        <w:t>округа</w:t>
      </w:r>
      <w:r w:rsidRPr="000A73CC">
        <w:rPr>
          <w:b w:val="0"/>
        </w:rPr>
        <w:t xml:space="preserve"> о внесении изменений и дополнений в настоящий Устав, а также порядка участия граждан в его обсуждении в случае, когда в настоящий Устав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настоящего Устава в соответствие с этими нормативными правовыми актами.</w:t>
      </w:r>
    </w:p>
    <w:p w:rsidR="000A73CC" w:rsidRPr="00E73C71" w:rsidRDefault="000A73CC" w:rsidP="00330309">
      <w:pPr>
        <w:pStyle w:val="1"/>
        <w:ind w:firstLine="709"/>
        <w:rPr>
          <w:b w:val="0"/>
        </w:rPr>
      </w:pPr>
      <w:r w:rsidRPr="00E73C71">
        <w:rPr>
          <w:b w:val="0"/>
        </w:rPr>
        <w:t xml:space="preserve">2. Решение Думы </w:t>
      </w:r>
      <w:r w:rsidRPr="00E73C71">
        <w:rPr>
          <w:b w:val="0"/>
          <w:iCs/>
        </w:rPr>
        <w:t>округа</w:t>
      </w:r>
      <w:r w:rsidRPr="00E73C71">
        <w:rPr>
          <w:b w:val="0"/>
        </w:rPr>
        <w:t xml:space="preserve"> о внесении изменений и дополнений в настоящий Устав принимается большинством в две трети голосов от установленной численности депутатов Думы </w:t>
      </w:r>
      <w:r w:rsidRPr="00E73C71">
        <w:rPr>
          <w:b w:val="0"/>
          <w:iCs/>
        </w:rPr>
        <w:t>округа</w:t>
      </w:r>
      <w:r w:rsidRPr="00E73C71">
        <w:rPr>
          <w:b w:val="0"/>
        </w:rPr>
        <w:t xml:space="preserve"> и подписывается </w:t>
      </w:r>
      <w:r w:rsidR="00D33C6B" w:rsidRPr="00E73C71">
        <w:rPr>
          <w:b w:val="0"/>
        </w:rPr>
        <w:t xml:space="preserve">главой </w:t>
      </w:r>
      <w:r w:rsidR="00B75292" w:rsidRPr="00E73C71">
        <w:rPr>
          <w:b w:val="0"/>
        </w:rPr>
        <w:t xml:space="preserve">округа </w:t>
      </w:r>
      <w:r w:rsidRPr="00E73C71">
        <w:rPr>
          <w:b w:val="0"/>
        </w:rPr>
        <w:t xml:space="preserve">и председателем Думы </w:t>
      </w:r>
      <w:r w:rsidRPr="00E73C71">
        <w:rPr>
          <w:b w:val="0"/>
          <w:iCs/>
        </w:rPr>
        <w:t>округа</w:t>
      </w:r>
      <w:r w:rsidRPr="00E73C71">
        <w:rPr>
          <w:b w:val="0"/>
        </w:rPr>
        <w:t>.</w:t>
      </w:r>
    </w:p>
    <w:p w:rsidR="000A73CC" w:rsidRPr="000A73CC" w:rsidRDefault="000A73CC" w:rsidP="00330309">
      <w:pPr>
        <w:pStyle w:val="1"/>
        <w:ind w:firstLine="709"/>
        <w:rPr>
          <w:b w:val="0"/>
        </w:rPr>
      </w:pPr>
      <w:r w:rsidRPr="000A73CC">
        <w:rPr>
          <w:b w:val="0"/>
        </w:rPr>
        <w:t xml:space="preserve">3. Решение Думы </w:t>
      </w:r>
      <w:r w:rsidRPr="000A73CC">
        <w:rPr>
          <w:b w:val="0"/>
          <w:iCs/>
        </w:rPr>
        <w:t>округа</w:t>
      </w:r>
      <w:r w:rsidRPr="000A73CC">
        <w:rPr>
          <w:b w:val="0"/>
        </w:rPr>
        <w:t xml:space="preserve"> о внесении изменений и дополнений в настоящий Устав подлежит государственной регистрации в порядке, установленном федеральным законодательством.</w:t>
      </w:r>
    </w:p>
    <w:p w:rsidR="000A73CC" w:rsidRPr="000A73CC" w:rsidRDefault="000A73CC" w:rsidP="00330309">
      <w:pPr>
        <w:pStyle w:val="1"/>
        <w:ind w:firstLine="709"/>
        <w:rPr>
          <w:b w:val="0"/>
        </w:rPr>
      </w:pPr>
      <w:r w:rsidRPr="000A73CC">
        <w:rPr>
          <w:b w:val="0"/>
        </w:rPr>
        <w:t xml:space="preserve">4. Решение Думы </w:t>
      </w:r>
      <w:r w:rsidRPr="000A73CC">
        <w:rPr>
          <w:b w:val="0"/>
          <w:iCs/>
        </w:rPr>
        <w:t>округа</w:t>
      </w:r>
      <w:r w:rsidRPr="000A73CC">
        <w:rPr>
          <w:b w:val="0"/>
        </w:rPr>
        <w:t xml:space="preserve"> о внесении изменений и дополнений в настоящий Устав подлежит официальному опубликованию после его государственной регистрации и вступает в силу после его официального опубликования. </w:t>
      </w:r>
      <w:r w:rsidR="00D33C6B">
        <w:rPr>
          <w:b w:val="0"/>
        </w:rPr>
        <w:t xml:space="preserve">Глава </w:t>
      </w:r>
      <w:r w:rsidRPr="000A73CC">
        <w:rPr>
          <w:b w:val="0"/>
          <w:iCs/>
        </w:rPr>
        <w:t>округа</w:t>
      </w:r>
      <w:r w:rsidRPr="000A73CC">
        <w:rPr>
          <w:b w:val="0"/>
        </w:rPr>
        <w:t xml:space="preserve"> обязан опубликовать зарегистрированное решение Думы </w:t>
      </w:r>
      <w:r w:rsidRPr="000A73CC">
        <w:rPr>
          <w:b w:val="0"/>
          <w:iCs/>
        </w:rPr>
        <w:t>округа</w:t>
      </w:r>
      <w:r w:rsidRPr="000A73CC">
        <w:rPr>
          <w:b w:val="0"/>
        </w:rPr>
        <w:t xml:space="preserve"> о внесении изменений и дополнений в настоящий Устав в течение </w:t>
      </w:r>
      <w:r w:rsidRPr="00E73C71">
        <w:rPr>
          <w:b w:val="0"/>
        </w:rPr>
        <w:t>семи</w:t>
      </w:r>
      <w:r w:rsidRPr="000A73CC">
        <w:rPr>
          <w:b w:val="0"/>
        </w:rPr>
        <w:t xml:space="preserve">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решении Думы </w:t>
      </w:r>
      <w:r w:rsidRPr="000A73CC">
        <w:rPr>
          <w:b w:val="0"/>
          <w:iCs/>
        </w:rPr>
        <w:t>округа</w:t>
      </w:r>
      <w:r w:rsidRPr="000A73CC">
        <w:rPr>
          <w:b w:val="0"/>
        </w:rPr>
        <w:t xml:space="preserve"> о внесении изменений и дополнений в настоящий Устав в государственный реестр уставов муниципальных образований субъекта Российской Федерации, предусмотренного Федеральным законом от 21.07.2005 года № 97-ФЗ «О государственной регистрации уставов муниципальных образований».</w:t>
      </w:r>
    </w:p>
    <w:p w:rsidR="000A73CC" w:rsidRPr="00E73C71" w:rsidRDefault="000A73CC" w:rsidP="00330309">
      <w:pPr>
        <w:pStyle w:val="1"/>
        <w:ind w:firstLine="709"/>
        <w:rPr>
          <w:b w:val="0"/>
        </w:rPr>
      </w:pPr>
      <w:r w:rsidRPr="00E73C71">
        <w:rPr>
          <w:b w:val="0"/>
        </w:rPr>
        <w:t xml:space="preserve">5. 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w:t>
      </w:r>
      <w:r w:rsidRPr="00E73C71">
        <w:rPr>
          <w:b w:val="0"/>
          <w:iCs/>
        </w:rPr>
        <w:t>округа</w:t>
      </w:r>
      <w:r w:rsidRPr="00E73C71">
        <w:rPr>
          <w:b w:val="0"/>
        </w:rPr>
        <w:t>, принявшей муниципальный правовой акт о внесении указанных изменений и дополнений в настоящий Устав.</w:t>
      </w:r>
    </w:p>
    <w:p w:rsidR="000A73CC" w:rsidRPr="000A73CC" w:rsidRDefault="000A73CC" w:rsidP="00330309">
      <w:pPr>
        <w:pStyle w:val="1"/>
        <w:ind w:firstLine="709"/>
        <w:rPr>
          <w:b w:val="0"/>
        </w:rPr>
      </w:pPr>
      <w:r w:rsidRPr="000A73CC">
        <w:rPr>
          <w:b w:val="0"/>
        </w:rPr>
        <w:t xml:space="preserve">6. Изложение Устава </w:t>
      </w:r>
      <w:r w:rsidR="00F77685">
        <w:rPr>
          <w:b w:val="0"/>
          <w:iCs/>
        </w:rPr>
        <w:t>Нукутского</w:t>
      </w:r>
      <w:r w:rsidRPr="000A73CC">
        <w:rPr>
          <w:b w:val="0"/>
          <w:iCs/>
        </w:rPr>
        <w:t xml:space="preserve"> муниципального округа</w:t>
      </w:r>
      <w:r w:rsidRPr="000A73CC">
        <w:rPr>
          <w:b w:val="0"/>
        </w:rPr>
        <w:t xml:space="preserve"> в новой редакции муниципальным правовым актом о внесении изменений и дополнений в Устав </w:t>
      </w:r>
      <w:r w:rsidR="00F77685">
        <w:rPr>
          <w:b w:val="0"/>
          <w:iCs/>
        </w:rPr>
        <w:t>Нукутского</w:t>
      </w:r>
      <w:r w:rsidRPr="000A73CC">
        <w:rPr>
          <w:b w:val="0"/>
          <w:iCs/>
        </w:rPr>
        <w:t xml:space="preserve"> муниципального округа</w:t>
      </w:r>
      <w:r w:rsidRPr="000A73CC">
        <w:rPr>
          <w:b w:val="0"/>
        </w:rPr>
        <w:t xml:space="preserve"> не допускается. В этом случае принимается новый Устав </w:t>
      </w:r>
      <w:r w:rsidR="00F77685">
        <w:rPr>
          <w:b w:val="0"/>
          <w:iCs/>
        </w:rPr>
        <w:t>Нукутского</w:t>
      </w:r>
      <w:r w:rsidRPr="000A73CC">
        <w:rPr>
          <w:b w:val="0"/>
          <w:iCs/>
        </w:rPr>
        <w:t xml:space="preserve"> муниципального округа</w:t>
      </w:r>
      <w:r w:rsidRPr="000A73CC">
        <w:rPr>
          <w:b w:val="0"/>
        </w:rPr>
        <w:t xml:space="preserve">, а ранее действующий Устав </w:t>
      </w:r>
      <w:r w:rsidR="00F77685">
        <w:rPr>
          <w:b w:val="0"/>
          <w:iCs/>
        </w:rPr>
        <w:t>Нукутского</w:t>
      </w:r>
      <w:r w:rsidRPr="000A73CC">
        <w:rPr>
          <w:b w:val="0"/>
          <w:iCs/>
        </w:rPr>
        <w:t xml:space="preserve"> муниципального округа</w:t>
      </w:r>
      <w:r w:rsidRPr="000A73CC">
        <w:rPr>
          <w:b w:val="0"/>
        </w:rPr>
        <w:t xml:space="preserve"> и муниципальные правовые акты о внесении в него изменений и дополнений признаются утратившими силу со дня вступления в силу нового Устава </w:t>
      </w:r>
      <w:r w:rsidR="00F77685">
        <w:rPr>
          <w:b w:val="0"/>
          <w:iCs/>
        </w:rPr>
        <w:t>Нукутского</w:t>
      </w:r>
      <w:r w:rsidRPr="000A73CC">
        <w:rPr>
          <w:b w:val="0"/>
          <w:iCs/>
        </w:rPr>
        <w:t xml:space="preserve"> муниципального округа</w:t>
      </w:r>
      <w:r w:rsidRPr="000A73CC">
        <w:rPr>
          <w:b w:val="0"/>
        </w:rPr>
        <w:t>.</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36</w:t>
      </w:r>
      <w:r w:rsidR="000A73CC" w:rsidRPr="00D41654">
        <w:t>. Порядок принятия и вступления в силу муниципальных правовых актов</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Дума округа по вопросам, отнесенным к ее компетенции принимает решения, устанавливающие правила, обязательные для исполнения на территории </w:t>
      </w:r>
      <w:r w:rsidR="00F77685">
        <w:rPr>
          <w:b w:val="0"/>
          <w:iCs/>
        </w:rPr>
        <w:t>Нукутского</w:t>
      </w:r>
      <w:r w:rsidRPr="000A73CC">
        <w:rPr>
          <w:b w:val="0"/>
          <w:iCs/>
        </w:rPr>
        <w:t xml:space="preserve"> муниципального округа</w:t>
      </w:r>
      <w:r w:rsidRPr="000A73CC">
        <w:rPr>
          <w:b w:val="0"/>
        </w:rPr>
        <w:t xml:space="preserve">, решение об удалении </w:t>
      </w:r>
      <w:r w:rsidR="006000D8">
        <w:rPr>
          <w:b w:val="0"/>
        </w:rPr>
        <w:t xml:space="preserve">главы </w:t>
      </w:r>
      <w:r w:rsidRPr="000A73CC">
        <w:rPr>
          <w:b w:val="0"/>
        </w:rPr>
        <w:t xml:space="preserve">округа в отставку, а также решения по вопросам организации деятельности Думы округа и по иным вопросам, отнесенным к </w:t>
      </w:r>
      <w:r w:rsidRPr="000A73CC">
        <w:rPr>
          <w:b w:val="0"/>
        </w:rPr>
        <w:lastRenderedPageBreak/>
        <w:t>её компетенции федеральными законами, законами Иркутской области, настоящим Уставом.</w:t>
      </w:r>
    </w:p>
    <w:p w:rsidR="000A73CC" w:rsidRPr="000A73CC" w:rsidRDefault="000A73CC" w:rsidP="00330309">
      <w:pPr>
        <w:pStyle w:val="1"/>
        <w:ind w:firstLine="709"/>
        <w:rPr>
          <w:b w:val="0"/>
        </w:rPr>
      </w:pPr>
      <w:r w:rsidRPr="000A73CC">
        <w:rPr>
          <w:b w:val="0"/>
        </w:rPr>
        <w:t>2. Решения Думы округа, устанавливающие правила, обязательн</w:t>
      </w:r>
      <w:r w:rsidR="00FA06DD">
        <w:rPr>
          <w:b w:val="0"/>
        </w:rPr>
        <w:t>ые для исполнения на территории Нукутского</w:t>
      </w:r>
      <w:r w:rsidRPr="000A73CC">
        <w:rPr>
          <w:b w:val="0"/>
          <w:iCs/>
        </w:rPr>
        <w:t xml:space="preserve"> муниципального округа</w:t>
      </w:r>
      <w:r w:rsidRPr="000A73CC">
        <w:rPr>
          <w:b w:val="0"/>
        </w:rPr>
        <w:t>, принимаются большинством голосов от установленной численности депутатов Думы округа, если иное не установлено федеральным законодательством.</w:t>
      </w:r>
    </w:p>
    <w:p w:rsidR="008F5184" w:rsidRPr="00EF222C" w:rsidRDefault="000A73CC" w:rsidP="00330309">
      <w:pPr>
        <w:pStyle w:val="1"/>
        <w:ind w:firstLine="709"/>
      </w:pPr>
      <w:r w:rsidRPr="00583AB2">
        <w:rPr>
          <w:b w:val="0"/>
          <w:color w:val="000000"/>
        </w:rPr>
        <w:t xml:space="preserve">3. Нормативный правовой акт, принятый Думой округа, направляется </w:t>
      </w:r>
      <w:r w:rsidR="00FA06DD" w:rsidRPr="00583AB2">
        <w:rPr>
          <w:b w:val="0"/>
          <w:color w:val="000000"/>
        </w:rPr>
        <w:t xml:space="preserve">главе </w:t>
      </w:r>
      <w:r w:rsidRPr="00583AB2">
        <w:rPr>
          <w:b w:val="0"/>
          <w:color w:val="000000"/>
        </w:rPr>
        <w:t xml:space="preserve">округа для подписания в течение 10 дней. </w:t>
      </w:r>
      <w:r w:rsidR="00FA06DD" w:rsidRPr="00583AB2">
        <w:rPr>
          <w:b w:val="0"/>
          <w:color w:val="000000"/>
        </w:rPr>
        <w:t xml:space="preserve">Глава </w:t>
      </w:r>
      <w:r w:rsidRPr="00583AB2">
        <w:rPr>
          <w:b w:val="0"/>
          <w:color w:val="000000"/>
        </w:rPr>
        <w:t xml:space="preserve">округа имеет право отклонить решение нормативного характера, принятое Думой округа. В этом случае решение нормативного характера в течение 10 дней возвращается в Думу округа с мотивированным обоснованием его отклонения, либо с предложениями о внесении в него изменений и дополнений. Если </w:t>
      </w:r>
      <w:r w:rsidR="00FA06DD" w:rsidRPr="00583AB2">
        <w:rPr>
          <w:b w:val="0"/>
          <w:color w:val="000000"/>
        </w:rPr>
        <w:t xml:space="preserve">глава </w:t>
      </w:r>
      <w:r w:rsidRPr="00583AB2">
        <w:rPr>
          <w:b w:val="0"/>
          <w:color w:val="000000"/>
        </w:rPr>
        <w:t xml:space="preserve">округа отклонит решение нормативного характера, оно вновь рассматривается Думой округа. </w:t>
      </w:r>
      <w:r w:rsidRPr="00E61E1F">
        <w:rPr>
          <w:b w:val="0"/>
        </w:rPr>
        <w:t xml:space="preserve">Если при повторном рассмотрении решение нормативного характера будет одобрено в ранее принятой редакции </w:t>
      </w:r>
      <w:r w:rsidR="008F5184" w:rsidRPr="00E61E1F">
        <w:rPr>
          <w:b w:val="0"/>
        </w:rPr>
        <w:t>большинством не менее двух третей от установленной численности депутатов</w:t>
      </w:r>
      <w:r w:rsidR="00930D5B">
        <w:rPr>
          <w:b w:val="0"/>
        </w:rPr>
        <w:t xml:space="preserve"> </w:t>
      </w:r>
      <w:r w:rsidRPr="00E61E1F">
        <w:rPr>
          <w:b w:val="0"/>
        </w:rPr>
        <w:t xml:space="preserve">Думы округа, оно подлежит подписанию </w:t>
      </w:r>
      <w:r w:rsidR="00FA06DD" w:rsidRPr="00E61E1F">
        <w:rPr>
          <w:b w:val="0"/>
        </w:rPr>
        <w:t xml:space="preserve">главой </w:t>
      </w:r>
      <w:r w:rsidRPr="00E61E1F">
        <w:rPr>
          <w:b w:val="0"/>
        </w:rPr>
        <w:t xml:space="preserve">округа в течение </w:t>
      </w:r>
      <w:r w:rsidR="008F5184" w:rsidRPr="00E61E1F">
        <w:rPr>
          <w:b w:val="0"/>
        </w:rPr>
        <w:t>семи дней и обнародованию.</w:t>
      </w:r>
    </w:p>
    <w:p w:rsidR="000A73CC" w:rsidRPr="007568AA" w:rsidRDefault="000A73CC" w:rsidP="00330309">
      <w:pPr>
        <w:pStyle w:val="1"/>
        <w:ind w:firstLine="709"/>
        <w:rPr>
          <w:b w:val="0"/>
        </w:rPr>
      </w:pPr>
      <w:r w:rsidRPr="000A73CC">
        <w:rPr>
          <w:b w:val="0"/>
        </w:rPr>
        <w:t xml:space="preserve">4. </w:t>
      </w:r>
      <w:r w:rsidRPr="007568AA">
        <w:rPr>
          <w:b w:val="0"/>
        </w:rPr>
        <w:t>Председатель Думы округа издает распоряжения по вопросам организации деятельности Думы округа, подписывает решения Думы округа.</w:t>
      </w:r>
    </w:p>
    <w:p w:rsidR="000A73CC" w:rsidRPr="00583AB2" w:rsidRDefault="00FA06DD" w:rsidP="00330309">
      <w:pPr>
        <w:pStyle w:val="1"/>
        <w:ind w:firstLine="709"/>
        <w:rPr>
          <w:b w:val="0"/>
          <w:color w:val="000000"/>
        </w:rPr>
      </w:pPr>
      <w:r>
        <w:rPr>
          <w:b w:val="0"/>
        </w:rPr>
        <w:t>5</w:t>
      </w:r>
      <w:r w:rsidRPr="00583AB2">
        <w:rPr>
          <w:b w:val="0"/>
          <w:color w:val="000000"/>
        </w:rPr>
        <w:t>. Глава</w:t>
      </w:r>
      <w:r w:rsidR="000A73CC" w:rsidRPr="00583AB2">
        <w:rPr>
          <w:b w:val="0"/>
          <w:color w:val="000000"/>
        </w:rPr>
        <w:t xml:space="preserve"> округа</w:t>
      </w:r>
      <w:r w:rsidR="00307C17" w:rsidRPr="00583AB2">
        <w:rPr>
          <w:b w:val="0"/>
          <w:color w:val="000000"/>
        </w:rPr>
        <w:t xml:space="preserve"> как глава А</w:t>
      </w:r>
      <w:r w:rsidR="00F3074F" w:rsidRPr="00583AB2">
        <w:rPr>
          <w:b w:val="0"/>
          <w:color w:val="000000"/>
        </w:rPr>
        <w:t>дминистрации округа</w:t>
      </w:r>
      <w:r w:rsidR="000A73CC" w:rsidRPr="00583AB2">
        <w:rPr>
          <w:b w:val="0"/>
          <w:color w:val="000000"/>
        </w:rPr>
        <w:t xml:space="preserve"> в пределах своих полномочий, установленных Уставом и решениями Думы округа, издает постановления Администрации по решению вопросов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 вопросам организации работы Администрации.</w:t>
      </w:r>
    </w:p>
    <w:p w:rsidR="000A73CC" w:rsidRPr="000A73CC" w:rsidRDefault="000A73CC" w:rsidP="00330309">
      <w:pPr>
        <w:pStyle w:val="1"/>
        <w:ind w:firstLine="709"/>
        <w:rPr>
          <w:b w:val="0"/>
        </w:rPr>
      </w:pPr>
      <w:r w:rsidRPr="000A73CC">
        <w:rPr>
          <w:b w:val="0"/>
        </w:rPr>
        <w:t xml:space="preserve">Постановления Администрации округа подлежат обязательному исполнению на всей территории </w:t>
      </w:r>
      <w:r w:rsidR="00C43293">
        <w:rPr>
          <w:b w:val="0"/>
          <w:iCs/>
        </w:rPr>
        <w:t>Нукутского</w:t>
      </w:r>
      <w:r w:rsidR="00930D5B">
        <w:rPr>
          <w:b w:val="0"/>
          <w:iCs/>
        </w:rPr>
        <w:t xml:space="preserve"> </w:t>
      </w:r>
      <w:r w:rsidRPr="000A73CC">
        <w:rPr>
          <w:b w:val="0"/>
          <w:iCs/>
        </w:rPr>
        <w:t>муниципального округа.</w:t>
      </w:r>
    </w:p>
    <w:p w:rsidR="000A73CC" w:rsidRPr="000A73CC" w:rsidRDefault="00145D9E" w:rsidP="00330309">
      <w:pPr>
        <w:pStyle w:val="1"/>
        <w:ind w:firstLine="709"/>
        <w:rPr>
          <w:b w:val="0"/>
        </w:rPr>
      </w:pPr>
      <w:r>
        <w:rPr>
          <w:b w:val="0"/>
        </w:rPr>
        <w:t xml:space="preserve">Глава </w:t>
      </w:r>
      <w:r w:rsidR="000A73CC" w:rsidRPr="000A73CC">
        <w:rPr>
          <w:b w:val="0"/>
        </w:rPr>
        <w:t>округа издает постановления и распоряжения по иным вопросам, отнесенным к его компетенции настоящим Уставом в соответствии с федеральным законодательством.</w:t>
      </w:r>
    </w:p>
    <w:p w:rsidR="000A73CC" w:rsidRPr="000A73CC" w:rsidRDefault="000A73CC" w:rsidP="00330309">
      <w:pPr>
        <w:pStyle w:val="1"/>
        <w:ind w:firstLine="709"/>
        <w:rPr>
          <w:b w:val="0"/>
        </w:rPr>
      </w:pPr>
      <w:r w:rsidRPr="000A73CC">
        <w:rPr>
          <w:b w:val="0"/>
        </w:rPr>
        <w:t>6. Муниципальные правовые акты вступают в силу в порядке, установленном настоящим Уставом, за исключением решений Думы округа о налогах и сборах, которые вступают в силу в соответствии с Налоговым кодексом Российской Федерации.</w:t>
      </w:r>
    </w:p>
    <w:p w:rsidR="000A73CC" w:rsidRPr="000A73CC" w:rsidRDefault="000A73CC" w:rsidP="00330309">
      <w:pPr>
        <w:pStyle w:val="1"/>
        <w:ind w:firstLine="709"/>
        <w:rPr>
          <w:b w:val="0"/>
        </w:rPr>
      </w:pPr>
      <w:r w:rsidRPr="000A73CC">
        <w:rPr>
          <w:b w:val="0"/>
        </w:rPr>
        <w:t>7. Муниципальные правовые акты не имеют обратной силы и применяются к отношениям, возникшим после вступления их в силу.</w:t>
      </w:r>
    </w:p>
    <w:p w:rsidR="000A73CC" w:rsidRPr="000A73CC" w:rsidRDefault="000A73CC" w:rsidP="00330309">
      <w:pPr>
        <w:pStyle w:val="1"/>
        <w:ind w:firstLine="709"/>
        <w:rPr>
          <w:b w:val="0"/>
        </w:rPr>
      </w:pPr>
      <w:r w:rsidRPr="000A73CC">
        <w:rPr>
          <w:b w:val="0"/>
        </w:rPr>
        <w:t>Действие муниципального правового акта распространяется на отношения, возникшие до вступления его в силу, только в случаях, когда это прямо предусмотрено муниципальным правовым актом</w:t>
      </w:r>
      <w:r w:rsidR="00C43293">
        <w:rPr>
          <w:b w:val="0"/>
        </w:rPr>
        <w:t>.</w:t>
      </w:r>
    </w:p>
    <w:p w:rsidR="000A73CC" w:rsidRPr="000A73CC" w:rsidRDefault="000A73CC" w:rsidP="00330309">
      <w:pPr>
        <w:pStyle w:val="1"/>
        <w:ind w:firstLine="709"/>
        <w:rPr>
          <w:b w:val="0"/>
        </w:rPr>
      </w:pPr>
      <w:r w:rsidRPr="000A73CC">
        <w:rPr>
          <w:b w:val="0"/>
        </w:rPr>
        <w:t xml:space="preserve">8.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w:t>
      </w:r>
      <w:r w:rsidR="00EF222C">
        <w:rPr>
          <w:b w:val="0"/>
        </w:rPr>
        <w:t>опубликования</w:t>
      </w:r>
      <w:r w:rsidRPr="000A73CC">
        <w:rPr>
          <w:b w:val="0"/>
        </w:rPr>
        <w:t>.</w:t>
      </w:r>
    </w:p>
    <w:p w:rsidR="000A73CC" w:rsidRPr="000A73CC" w:rsidRDefault="000A73CC" w:rsidP="00330309">
      <w:pPr>
        <w:pStyle w:val="1"/>
        <w:ind w:firstLine="709"/>
        <w:rPr>
          <w:b w:val="0"/>
        </w:rPr>
      </w:pPr>
      <w:r w:rsidRPr="000A73CC">
        <w:rPr>
          <w:b w:val="0"/>
        </w:rPr>
        <w:t>9.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законам, иным нормативным правовым актам Иркутской области, настоящему Уставу.</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37</w:t>
      </w:r>
      <w:r w:rsidR="000A73CC" w:rsidRPr="00D41654">
        <w:t>. Отмена муниципальных правовых актов, приостановление их действия, признание утратившими силу</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lastRenderedPageBreak/>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w:t>
      </w:r>
      <w:r w:rsidRPr="006D03D5">
        <w:rPr>
          <w:b w:val="0"/>
        </w:rPr>
        <w:t>а также судом</w:t>
      </w:r>
      <w:r w:rsidR="006D03D5" w:rsidRPr="006D03D5">
        <w:rPr>
          <w:b w:val="0"/>
        </w:rPr>
        <w:t>,</w:t>
      </w:r>
      <w:r w:rsidR="00930D5B">
        <w:rPr>
          <w:b w:val="0"/>
        </w:rPr>
        <w:t xml:space="preserve"> </w:t>
      </w:r>
      <w:r w:rsidRPr="000A73CC">
        <w:rPr>
          <w:b w:val="0"/>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0A73CC" w:rsidRPr="000A73CC" w:rsidRDefault="000A73CC" w:rsidP="00330309">
      <w:pPr>
        <w:pStyle w:val="1"/>
        <w:ind w:firstLine="709"/>
        <w:rPr>
          <w:b w:val="0"/>
        </w:rPr>
      </w:pPr>
      <w:r w:rsidRPr="000A73CC">
        <w:rPr>
          <w:b w:val="0"/>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округа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Дума округа - не позднее трех дней со дня принятия ими решения.</w:t>
      </w:r>
    </w:p>
    <w:p w:rsidR="000A73CC" w:rsidRPr="000A73CC" w:rsidRDefault="000A73CC" w:rsidP="00330309">
      <w:pPr>
        <w:pStyle w:val="1"/>
        <w:ind w:firstLine="709"/>
        <w:rPr>
          <w:b w:val="0"/>
        </w:rPr>
      </w:pPr>
      <w:r w:rsidRPr="000A73CC">
        <w:rPr>
          <w:b w:val="0"/>
        </w:rPr>
        <w:t>2. Муниципальные правовые акты могут быть обжалованы в судебном порядке или оспорены прокурором в соответствии с законодательством.</w:t>
      </w:r>
    </w:p>
    <w:p w:rsidR="000A73CC" w:rsidRPr="000A73CC" w:rsidRDefault="000A73CC" w:rsidP="00330309">
      <w:pPr>
        <w:pStyle w:val="1"/>
        <w:ind w:firstLine="709"/>
        <w:rPr>
          <w:b w:val="0"/>
        </w:rPr>
      </w:pPr>
      <w:r w:rsidRPr="000A73CC">
        <w:rPr>
          <w:b w:val="0"/>
        </w:rPr>
        <w:t>3. Муниципальные правовые акты утрачивают силу в случаях:</w:t>
      </w:r>
    </w:p>
    <w:p w:rsidR="000A73CC" w:rsidRPr="000A73CC" w:rsidRDefault="000A73CC" w:rsidP="00330309">
      <w:pPr>
        <w:pStyle w:val="1"/>
        <w:ind w:firstLine="709"/>
        <w:rPr>
          <w:b w:val="0"/>
        </w:rPr>
      </w:pPr>
      <w:r w:rsidRPr="000A73CC">
        <w:rPr>
          <w:b w:val="0"/>
        </w:rPr>
        <w:t>1) истечения срока их действия;</w:t>
      </w:r>
    </w:p>
    <w:p w:rsidR="000A73CC" w:rsidRPr="000A73CC" w:rsidRDefault="000A73CC" w:rsidP="00330309">
      <w:pPr>
        <w:pStyle w:val="1"/>
        <w:ind w:firstLine="709"/>
        <w:rPr>
          <w:b w:val="0"/>
        </w:rPr>
      </w:pPr>
      <w:r w:rsidRPr="000A73CC">
        <w:rPr>
          <w:b w:val="0"/>
        </w:rPr>
        <w:t>2) отмены в порядке, установленном пунктом 1 настоящей статьи;</w:t>
      </w:r>
    </w:p>
    <w:p w:rsidR="000A73CC" w:rsidRPr="000A73CC" w:rsidRDefault="000A73CC" w:rsidP="00330309">
      <w:pPr>
        <w:pStyle w:val="1"/>
        <w:ind w:firstLine="709"/>
        <w:rPr>
          <w:b w:val="0"/>
        </w:rPr>
      </w:pPr>
      <w:r w:rsidRPr="000A73CC">
        <w:rPr>
          <w:b w:val="0"/>
        </w:rPr>
        <w:t>3) фактического их исполнения.</w:t>
      </w:r>
    </w:p>
    <w:p w:rsidR="000A73CC" w:rsidRPr="000A73CC" w:rsidRDefault="000A73CC" w:rsidP="00330309">
      <w:pPr>
        <w:pStyle w:val="1"/>
        <w:ind w:firstLine="709"/>
        <w:rPr>
          <w:b w:val="0"/>
        </w:rPr>
      </w:pPr>
      <w:r w:rsidRPr="000A73CC">
        <w:rPr>
          <w:b w:val="0"/>
        </w:rPr>
        <w:t xml:space="preserve">4. Признание по решению суда закона Иркутской области об установлении статуса </w:t>
      </w:r>
      <w:r w:rsidR="00AB3FDC" w:rsidRPr="00AB3FDC">
        <w:rPr>
          <w:b w:val="0"/>
          <w:iCs/>
        </w:rPr>
        <w:t>Нукутского</w:t>
      </w:r>
      <w:r w:rsidR="00930D5B">
        <w:rPr>
          <w:b w:val="0"/>
          <w:iCs/>
        </w:rPr>
        <w:t xml:space="preserve"> </w:t>
      </w:r>
      <w:r w:rsidRPr="000A73CC">
        <w:rPr>
          <w:b w:val="0"/>
          <w:iCs/>
        </w:rPr>
        <w:t>муниципального округа</w:t>
      </w:r>
      <w:r w:rsidRPr="000A73CC">
        <w:rPr>
          <w:b w:val="0"/>
        </w:rPr>
        <w:t xml:space="preserve"> недействующим до вступления в силу нового закона Иркутской области об установлении статуса </w:t>
      </w:r>
      <w:r w:rsidR="00AB3FDC" w:rsidRPr="00AB3FDC">
        <w:rPr>
          <w:b w:val="0"/>
          <w:iCs/>
        </w:rPr>
        <w:t>Нукутского</w:t>
      </w:r>
      <w:r w:rsidR="00930D5B">
        <w:rPr>
          <w:b w:val="0"/>
          <w:iCs/>
        </w:rPr>
        <w:t xml:space="preserve"> </w:t>
      </w:r>
      <w:r w:rsidRPr="000A73CC">
        <w:rPr>
          <w:b w:val="0"/>
          <w:iCs/>
        </w:rPr>
        <w:t>муниципального округа</w:t>
      </w:r>
      <w:r w:rsidR="00930D5B">
        <w:rPr>
          <w:b w:val="0"/>
          <w:iCs/>
        </w:rPr>
        <w:t xml:space="preserve"> </w:t>
      </w:r>
      <w:r w:rsidRPr="000A73CC">
        <w:rPr>
          <w:b w:val="0"/>
        </w:rPr>
        <w:t xml:space="preserve">не может являться основанием для признания в судебном порядке недействующими муниципальных правовых актов </w:t>
      </w:r>
      <w:r w:rsidR="00AB3FDC" w:rsidRPr="00AB3FDC">
        <w:rPr>
          <w:b w:val="0"/>
          <w:iCs/>
        </w:rPr>
        <w:t>Нукутского</w:t>
      </w:r>
      <w:r w:rsidR="00930D5B">
        <w:rPr>
          <w:b w:val="0"/>
          <w:iCs/>
        </w:rPr>
        <w:t xml:space="preserve"> </w:t>
      </w:r>
      <w:r w:rsidRPr="000A73CC">
        <w:rPr>
          <w:b w:val="0"/>
          <w:iCs/>
        </w:rPr>
        <w:t>муниципального округа</w:t>
      </w:r>
      <w:r w:rsidRPr="000A73CC">
        <w:rPr>
          <w:b w:val="0"/>
        </w:rPr>
        <w:t>, принятых до вступления решения суда в законную силу, или для отмены данных муниципальных правовых актов.</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38</w:t>
      </w:r>
      <w:r w:rsidR="000A73CC" w:rsidRPr="00D41654">
        <w:t>. Обнародование муниципальных правовых актов</w:t>
      </w:r>
    </w:p>
    <w:p w:rsidR="000A73CC" w:rsidRPr="000A73CC" w:rsidRDefault="000A73CC" w:rsidP="00330309">
      <w:pPr>
        <w:pStyle w:val="1"/>
        <w:ind w:firstLine="709"/>
        <w:rPr>
          <w:b w:val="0"/>
        </w:rPr>
      </w:pPr>
    </w:p>
    <w:p w:rsidR="00CF1FF0" w:rsidRPr="00971625" w:rsidRDefault="000A73CC" w:rsidP="00330309">
      <w:pPr>
        <w:pStyle w:val="1"/>
        <w:ind w:firstLine="709"/>
        <w:rPr>
          <w:b w:val="0"/>
        </w:rPr>
      </w:pPr>
      <w:r w:rsidRPr="000A73CC">
        <w:rPr>
          <w:b w:val="0"/>
        </w:rPr>
        <w:t>1. Под обнародованием муниципальных правовых актов в настоящем Уставе, а также в иных муниципальных правовых актах, понимается</w:t>
      </w:r>
      <w:r w:rsidR="00930D5B">
        <w:rPr>
          <w:b w:val="0"/>
        </w:rPr>
        <w:t xml:space="preserve"> </w:t>
      </w:r>
      <w:r w:rsidRPr="00CF1FF0">
        <w:rPr>
          <w:b w:val="0"/>
        </w:rPr>
        <w:t>официальное опубликование</w:t>
      </w:r>
      <w:r w:rsidR="00971625">
        <w:rPr>
          <w:b w:val="0"/>
        </w:rPr>
        <w:t>.</w:t>
      </w:r>
    </w:p>
    <w:p w:rsidR="000A73CC" w:rsidRPr="00166369" w:rsidRDefault="000A73CC" w:rsidP="00166369">
      <w:pPr>
        <w:pStyle w:val="1"/>
        <w:ind w:firstLine="709"/>
        <w:rPr>
          <w:highlight w:val="yellow"/>
        </w:rPr>
      </w:pPr>
      <w:r w:rsidRPr="000A73CC">
        <w:rPr>
          <w:b w:val="0"/>
        </w:rPr>
        <w:t xml:space="preserve">2. Официальным опубликованием муниципального правового акта, в том числе соглашения, заключенного между органами местного самоуправления, </w:t>
      </w:r>
      <w:r w:rsidRPr="00081E46">
        <w:rPr>
          <w:b w:val="0"/>
        </w:rPr>
        <w:t xml:space="preserve">считается первая публикация его полного текста </w:t>
      </w:r>
      <w:r w:rsidR="00470F61" w:rsidRPr="00081E46">
        <w:rPr>
          <w:b w:val="0"/>
        </w:rPr>
        <w:t xml:space="preserve">в районной газете «Свет Октября» или </w:t>
      </w:r>
      <w:r w:rsidR="000F4EFF" w:rsidRPr="00081E46">
        <w:rPr>
          <w:b w:val="0"/>
        </w:rPr>
        <w:t xml:space="preserve">размещение </w:t>
      </w:r>
      <w:r w:rsidR="00307C17" w:rsidRPr="00081E46">
        <w:rPr>
          <w:b w:val="0"/>
        </w:rPr>
        <w:t xml:space="preserve">в сетевом издании </w:t>
      </w:r>
      <w:r w:rsidR="00081E46" w:rsidRPr="000B3ED1">
        <w:rPr>
          <w:b w:val="0"/>
        </w:rPr>
        <w:t xml:space="preserve">Нукутский муниципальный округ, </w:t>
      </w:r>
      <w:r w:rsidR="00166369" w:rsidRPr="000B3ED1">
        <w:rPr>
          <w:b w:val="0"/>
        </w:rPr>
        <w:t xml:space="preserve">доменное имя: </w:t>
      </w:r>
      <w:r w:rsidR="00081E46" w:rsidRPr="000B3ED1">
        <w:rPr>
          <w:b w:val="0"/>
        </w:rPr>
        <w:t xml:space="preserve">нукутскиймуниципальныйокруг.рф, </w:t>
      </w:r>
      <w:r w:rsidR="00166369" w:rsidRPr="000B3ED1">
        <w:rPr>
          <w:b w:val="0"/>
        </w:rPr>
        <w:t>зарегистрированный от 28.07.2025,</w:t>
      </w:r>
      <w:r w:rsidR="00930D5B">
        <w:rPr>
          <w:b w:val="0"/>
        </w:rPr>
        <w:t xml:space="preserve"> </w:t>
      </w:r>
      <w:r w:rsidR="00166369" w:rsidRPr="000B3ED1">
        <w:rPr>
          <w:b w:val="0"/>
        </w:rPr>
        <w:t xml:space="preserve">регистрационный номер: </w:t>
      </w:r>
      <w:r w:rsidR="00081E46" w:rsidRPr="000B3ED1">
        <w:rPr>
          <w:b w:val="0"/>
        </w:rPr>
        <w:t>серия Эл № ФС77-89873</w:t>
      </w:r>
      <w:r w:rsidR="00166369" w:rsidRPr="000B3ED1">
        <w:rPr>
          <w:b w:val="0"/>
        </w:rPr>
        <w:t>.</w:t>
      </w:r>
    </w:p>
    <w:p w:rsidR="000A73CC" w:rsidRPr="000A73CC" w:rsidRDefault="000A73CC" w:rsidP="00330309">
      <w:pPr>
        <w:pStyle w:val="1"/>
        <w:ind w:firstLine="709"/>
        <w:rPr>
          <w:b w:val="0"/>
        </w:rPr>
      </w:pPr>
      <w:r w:rsidRPr="000A73CC">
        <w:rPr>
          <w:b w:val="0"/>
        </w:rPr>
        <w:t>3. При официальном опубликовании текст муниципального акта, в том числе соглашения, заключенного между органами местного самоуправления, излагается в точном соответствии с подлинником муниципального правового акта.</w:t>
      </w:r>
    </w:p>
    <w:p w:rsidR="000A73CC" w:rsidRPr="00583AB2" w:rsidRDefault="000A73CC" w:rsidP="00330309">
      <w:pPr>
        <w:pStyle w:val="1"/>
        <w:ind w:firstLine="709"/>
        <w:rPr>
          <w:b w:val="0"/>
          <w:color w:val="000000"/>
        </w:rPr>
      </w:pPr>
      <w:r w:rsidRPr="000A73CC">
        <w:rPr>
          <w:b w:val="0"/>
        </w:rPr>
        <w:t xml:space="preserve">4. Муниципальные правовые акты публикуются в течение </w:t>
      </w:r>
      <w:r w:rsidRPr="00583AB2">
        <w:rPr>
          <w:b w:val="0"/>
          <w:color w:val="000000"/>
        </w:rPr>
        <w:t>15 дней с момента подписания.</w:t>
      </w:r>
    </w:p>
    <w:p w:rsidR="000A73CC" w:rsidRPr="000A73CC" w:rsidRDefault="000A73CC" w:rsidP="00330309">
      <w:pPr>
        <w:pStyle w:val="1"/>
        <w:ind w:firstLine="709"/>
        <w:rPr>
          <w:b w:val="0"/>
        </w:rPr>
      </w:pPr>
      <w:r w:rsidRPr="000A73CC">
        <w:rPr>
          <w:b w:val="0"/>
        </w:rPr>
        <w:lastRenderedPageBreak/>
        <w:t>5.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периодического печатного издания, как правило, подряд. В этом случае днем официального опубликования муниципального правового акта является день выхода номера периодического печатного издания, в котором завершена публикация его полного текста.</w:t>
      </w:r>
    </w:p>
    <w:p w:rsidR="000A73CC" w:rsidRPr="000A73CC" w:rsidRDefault="000A73CC" w:rsidP="00330309">
      <w:pPr>
        <w:pStyle w:val="1"/>
        <w:ind w:firstLine="709"/>
        <w:rPr>
          <w:b w:val="0"/>
        </w:rPr>
      </w:pPr>
      <w:r w:rsidRPr="000A73CC">
        <w:rPr>
          <w:b w:val="0"/>
        </w:rPr>
        <w:t>6. В случае, если при опубликовании муниципального правового акта, соглашения, заключенного между органами местного самоуправления, были допущены ошибки (опечатки, иные неточности технического характера) в сравнении с подлинником муниципального правового акта, то после обнаружения таких ошибок (опечаток, иных неточностей технического характера) в том же издании должно быть опубликовано официальное извещение об исправлении ошибок (опечаток, иных неточностей технического характера) с указанием правильного прочтения или приведения полного текста муниципального акта в правильной редакции.</w:t>
      </w:r>
    </w:p>
    <w:p w:rsidR="000A73CC" w:rsidRPr="000A73CC" w:rsidRDefault="000A73CC" w:rsidP="00330309">
      <w:pPr>
        <w:pStyle w:val="1"/>
        <w:ind w:firstLine="709"/>
        <w:rPr>
          <w:b w:val="0"/>
        </w:rPr>
      </w:pPr>
      <w:r w:rsidRPr="000A73CC">
        <w:rPr>
          <w:b w:val="0"/>
        </w:rPr>
        <w:t>7. В случае если после официального опубликования муниципального акта были обнаружены допущенные ошибки (опечатки, иные неточности технического характера) в подлиннике муниципального акта, то исправление таких неточностей или ошибок производится путем принятия муниципального акта о внесении изменений в основной опубликованный муниципальный акт.</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39</w:t>
      </w:r>
      <w:r w:rsidR="000A73CC" w:rsidRPr="00D41654">
        <w:t>. Решения, принятые путем прямого волеизъявления граждан</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Решение вопросов непосредственного обеспечения жизнедеятельности населения непосредственно гражданами </w:t>
      </w:r>
      <w:r w:rsidR="002A5102" w:rsidRPr="002A5102">
        <w:rPr>
          <w:b w:val="0"/>
          <w:iCs/>
        </w:rPr>
        <w:t>Нукутского</w:t>
      </w:r>
      <w:r w:rsidR="00930D5B">
        <w:rPr>
          <w:b w:val="0"/>
          <w:iCs/>
        </w:rPr>
        <w:t xml:space="preserve"> </w:t>
      </w:r>
      <w:r w:rsidRPr="000A73CC">
        <w:rPr>
          <w:b w:val="0"/>
          <w:iCs/>
        </w:rPr>
        <w:t xml:space="preserve">муниципального округа </w:t>
      </w:r>
      <w:r w:rsidRPr="000A73CC">
        <w:rPr>
          <w:b w:val="0"/>
        </w:rPr>
        <w:t xml:space="preserve">осуществляется путем прямого волеизъявления населения </w:t>
      </w:r>
      <w:r w:rsidR="002A5102" w:rsidRPr="002A5102">
        <w:rPr>
          <w:b w:val="0"/>
          <w:iCs/>
        </w:rPr>
        <w:t>Нукутского</w:t>
      </w:r>
      <w:r w:rsidR="00930D5B">
        <w:rPr>
          <w:b w:val="0"/>
          <w:iCs/>
        </w:rPr>
        <w:t xml:space="preserve"> </w:t>
      </w:r>
      <w:r w:rsidRPr="000A73CC">
        <w:rPr>
          <w:b w:val="0"/>
          <w:iCs/>
        </w:rPr>
        <w:t>муниципального округа</w:t>
      </w:r>
      <w:r w:rsidRPr="000A73CC">
        <w:rPr>
          <w:b w:val="0"/>
        </w:rPr>
        <w:t>, выраженного на местном референдуме, сходе граждан.</w:t>
      </w:r>
    </w:p>
    <w:p w:rsidR="000A73CC" w:rsidRPr="000A73CC" w:rsidRDefault="000A73CC" w:rsidP="00330309">
      <w:pPr>
        <w:pStyle w:val="1"/>
        <w:ind w:firstLine="709"/>
        <w:rPr>
          <w:b w:val="0"/>
        </w:rPr>
      </w:pPr>
      <w:r w:rsidRPr="000A73CC">
        <w:rPr>
          <w:b w:val="0"/>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0A73CC" w:rsidRPr="000A73CC" w:rsidRDefault="000A73CC" w:rsidP="00330309">
      <w:pPr>
        <w:pStyle w:val="1"/>
        <w:ind w:firstLine="709"/>
        <w:rPr>
          <w:b w:val="0"/>
        </w:rPr>
      </w:pPr>
      <w:r w:rsidRPr="000A73CC">
        <w:rPr>
          <w:b w:val="0"/>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w:t>
      </w:r>
      <w:r w:rsidR="002A5102">
        <w:rPr>
          <w:b w:val="0"/>
        </w:rPr>
        <w:t xml:space="preserve">главы </w:t>
      </w:r>
      <w:r w:rsidRPr="000A73CC">
        <w:rPr>
          <w:b w:val="0"/>
        </w:rPr>
        <w:t>округа, главы Администрации округа или досрочного прекращения полномочий Думы округа.</w:t>
      </w:r>
    </w:p>
    <w:p w:rsidR="000A73CC" w:rsidRPr="000A73CC" w:rsidRDefault="000A73CC" w:rsidP="00330309">
      <w:pPr>
        <w:pStyle w:val="1"/>
        <w:ind w:firstLine="709"/>
        <w:rPr>
          <w:b w:val="0"/>
        </w:rPr>
      </w:pPr>
    </w:p>
    <w:p w:rsidR="000A73CC" w:rsidRPr="00D41654" w:rsidRDefault="000A73CC" w:rsidP="00330309">
      <w:pPr>
        <w:pStyle w:val="1"/>
        <w:ind w:firstLine="709"/>
        <w:jc w:val="center"/>
      </w:pPr>
      <w:r w:rsidRPr="00D41654">
        <w:t>Глава 6. Экономическая основа местного самоуправления</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40</w:t>
      </w:r>
      <w:r w:rsidR="000A73CC" w:rsidRPr="00D41654">
        <w:t>. Экономическая основа местного самоуправления</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Экономическую основу местного самоуправления составляют находящееся в муниципальной собственности имущество, средства бюджета округа, а также имущественные права</w:t>
      </w:r>
      <w:r w:rsidR="00930D5B">
        <w:rPr>
          <w:b w:val="0"/>
        </w:rPr>
        <w:t xml:space="preserve"> </w:t>
      </w:r>
      <w:r w:rsidR="00190212" w:rsidRPr="00190212">
        <w:rPr>
          <w:b w:val="0"/>
          <w:iCs/>
        </w:rPr>
        <w:t>Нукутского</w:t>
      </w:r>
      <w:r w:rsidR="00930D5B">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41</w:t>
      </w:r>
      <w:r w:rsidR="000A73CC" w:rsidRPr="00D41654">
        <w:t>. Муниципальное имущество</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В соответствии с федеральным законодательством в собственности</w:t>
      </w:r>
      <w:r w:rsidR="00930D5B">
        <w:rPr>
          <w:b w:val="0"/>
        </w:rPr>
        <w:t xml:space="preserve"> </w:t>
      </w:r>
      <w:r w:rsidR="00190212" w:rsidRPr="00190212">
        <w:rPr>
          <w:b w:val="0"/>
          <w:iCs/>
        </w:rPr>
        <w:t>Нукутского</w:t>
      </w:r>
      <w:r w:rsidR="00930D5B">
        <w:rPr>
          <w:b w:val="0"/>
          <w:iCs/>
        </w:rPr>
        <w:t xml:space="preserve"> </w:t>
      </w:r>
      <w:r w:rsidRPr="000A73CC">
        <w:rPr>
          <w:b w:val="0"/>
          <w:iCs/>
        </w:rPr>
        <w:t>муниципального округа</w:t>
      </w:r>
      <w:r w:rsidRPr="000A73CC">
        <w:rPr>
          <w:b w:val="0"/>
        </w:rPr>
        <w:t xml:space="preserve"> может находиться:</w:t>
      </w:r>
    </w:p>
    <w:p w:rsidR="000A73CC" w:rsidRPr="000A73CC" w:rsidRDefault="000A73CC" w:rsidP="00330309">
      <w:pPr>
        <w:pStyle w:val="1"/>
        <w:ind w:firstLine="709"/>
        <w:rPr>
          <w:b w:val="0"/>
        </w:rPr>
      </w:pPr>
      <w:r w:rsidRPr="000A73CC">
        <w:rPr>
          <w:b w:val="0"/>
        </w:rPr>
        <w:lastRenderedPageBreak/>
        <w:t>1) имущество, предназначенное для решения установленных Федеральным законом № 33-ФЗ вопросов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округа;</w:t>
      </w:r>
    </w:p>
    <w:p w:rsidR="000A73CC" w:rsidRPr="000A73CC" w:rsidRDefault="000A73CC" w:rsidP="00330309">
      <w:pPr>
        <w:pStyle w:val="1"/>
        <w:ind w:firstLine="709"/>
        <w:rPr>
          <w:b w:val="0"/>
        </w:rPr>
      </w:pPr>
      <w:r w:rsidRPr="000A73CC">
        <w:rPr>
          <w:b w:val="0"/>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rsidR="000A73CC" w:rsidRPr="000A73CC" w:rsidRDefault="000A73CC" w:rsidP="00330309">
      <w:pPr>
        <w:pStyle w:val="1"/>
        <w:ind w:firstLine="709"/>
        <w:rPr>
          <w:b w:val="0"/>
        </w:rPr>
      </w:pPr>
      <w:r w:rsidRPr="000A73CC">
        <w:rPr>
          <w:b w:val="0"/>
        </w:rPr>
        <w:t xml:space="preserve">2. В случаях возникновения у </w:t>
      </w:r>
      <w:r w:rsidR="00190212">
        <w:rPr>
          <w:b w:val="0"/>
        </w:rPr>
        <w:t xml:space="preserve">Нукутского муниципального округа </w:t>
      </w:r>
      <w:r w:rsidRPr="000A73CC">
        <w:rPr>
          <w:b w:val="0"/>
        </w:rPr>
        <w:t>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законодательством.</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42</w:t>
      </w:r>
      <w:r w:rsidR="000A73CC" w:rsidRPr="00D41654">
        <w:t>. Владение, пользование и распоряжение муниципальным имуществом</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Органы местного самоуправления от имени </w:t>
      </w:r>
      <w:r w:rsidR="00190212" w:rsidRPr="00190212">
        <w:rPr>
          <w:b w:val="0"/>
          <w:iCs/>
        </w:rPr>
        <w:t>Нукутского</w:t>
      </w:r>
      <w:r w:rsidRPr="000A73CC">
        <w:rPr>
          <w:b w:val="0"/>
          <w:iCs/>
        </w:rPr>
        <w:t xml:space="preserve"> муниципального округа</w:t>
      </w:r>
      <w:r w:rsidRPr="000A73CC">
        <w:rPr>
          <w:b w:val="0"/>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0A73CC" w:rsidRPr="000A73CC" w:rsidRDefault="000A73CC" w:rsidP="00330309">
      <w:pPr>
        <w:pStyle w:val="1"/>
        <w:ind w:firstLine="709"/>
        <w:rPr>
          <w:b w:val="0"/>
        </w:rPr>
      </w:pPr>
      <w:r w:rsidRPr="000A73CC">
        <w:rPr>
          <w:b w:val="0"/>
        </w:rPr>
        <w:t xml:space="preserve">2. Органы местного самоуправления вправе передавать муниципальное имущество во временное или в постоянное пользование физическим и юридическим лицам, </w:t>
      </w:r>
      <w:r w:rsidRPr="00E61E1F">
        <w:rPr>
          <w:b w:val="0"/>
        </w:rPr>
        <w:t>органам государственн</w:t>
      </w:r>
      <w:r w:rsidR="00873635" w:rsidRPr="00E61E1F">
        <w:rPr>
          <w:b w:val="0"/>
        </w:rPr>
        <w:t>ой власти Российской Федерации, органам</w:t>
      </w:r>
      <w:r w:rsidRPr="00E61E1F">
        <w:rPr>
          <w:b w:val="0"/>
        </w:rPr>
        <w:t xml:space="preserve"> государственной власти Иркутской области</w:t>
      </w:r>
      <w:r w:rsidRPr="000A73CC">
        <w:rPr>
          <w:b w:val="0"/>
        </w:rPr>
        <w:t xml:space="preserve"> и органам местного самоуправления иных муниципальных образований, отчуждать, совершать иные сделки в соответствии с федеральными законами.</w:t>
      </w:r>
    </w:p>
    <w:p w:rsidR="000A73CC" w:rsidRPr="000A73CC" w:rsidRDefault="000A73CC" w:rsidP="00330309">
      <w:pPr>
        <w:pStyle w:val="1"/>
        <w:ind w:firstLine="709"/>
        <w:rPr>
          <w:b w:val="0"/>
        </w:rPr>
      </w:pPr>
      <w:r w:rsidRPr="000A73CC">
        <w:rPr>
          <w:b w:val="0"/>
        </w:rPr>
        <w:t xml:space="preserve">3. </w:t>
      </w:r>
      <w:r w:rsidRPr="00470F61">
        <w:rPr>
          <w:b w:val="0"/>
        </w:rPr>
        <w:t>Порядок и условия приватизации муниципального имущества определяются решениями Думы округа</w:t>
      </w:r>
      <w:r w:rsidRPr="000A73CC">
        <w:rPr>
          <w:b w:val="0"/>
        </w:rPr>
        <w:t xml:space="preserve"> в соответствии с федеральными законами.</w:t>
      </w:r>
    </w:p>
    <w:p w:rsidR="000A73CC" w:rsidRPr="000A73CC" w:rsidRDefault="000A73CC" w:rsidP="00330309">
      <w:pPr>
        <w:pStyle w:val="1"/>
        <w:ind w:firstLine="709"/>
        <w:rPr>
          <w:b w:val="0"/>
        </w:rPr>
      </w:pPr>
      <w:r w:rsidRPr="000A73CC">
        <w:rPr>
          <w:b w:val="0"/>
        </w:rPr>
        <w:t>Доходы от использования и приватизации муниципального имущества поступают в бюджет округа.</w:t>
      </w:r>
    </w:p>
    <w:p w:rsidR="000A73CC" w:rsidRPr="000A73CC" w:rsidRDefault="000A73CC" w:rsidP="00330309">
      <w:pPr>
        <w:pStyle w:val="1"/>
        <w:ind w:firstLine="709"/>
        <w:rPr>
          <w:b w:val="0"/>
        </w:rPr>
      </w:pPr>
      <w:r w:rsidRPr="000A73CC">
        <w:rPr>
          <w:b w:val="0"/>
        </w:rPr>
        <w:t xml:space="preserve">4. </w:t>
      </w:r>
      <w:r w:rsidR="00190212">
        <w:rPr>
          <w:b w:val="0"/>
          <w:iCs/>
        </w:rPr>
        <w:t>Нукутский</w:t>
      </w:r>
      <w:r w:rsidR="00930D5B">
        <w:rPr>
          <w:b w:val="0"/>
          <w:iCs/>
        </w:rPr>
        <w:t xml:space="preserve"> </w:t>
      </w:r>
      <w:r w:rsidRPr="000A73CC">
        <w:rPr>
          <w:b w:val="0"/>
          <w:iCs/>
        </w:rPr>
        <w:t>муниципальный округ</w:t>
      </w:r>
      <w:r w:rsidRPr="000A73CC">
        <w:rPr>
          <w:b w:val="0"/>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осуществляет Администрация округа.</w:t>
      </w:r>
    </w:p>
    <w:p w:rsidR="000A73CC" w:rsidRPr="00583AB2" w:rsidRDefault="000A73CC" w:rsidP="00330309">
      <w:pPr>
        <w:pStyle w:val="1"/>
        <w:ind w:firstLine="709"/>
        <w:rPr>
          <w:b w:val="0"/>
          <w:color w:val="000000"/>
        </w:rPr>
      </w:pPr>
      <w:r w:rsidRPr="000A73CC">
        <w:rPr>
          <w:b w:val="0"/>
        </w:rPr>
        <w:t xml:space="preserve">5. </w:t>
      </w:r>
      <w:r w:rsidRPr="00583AB2">
        <w:rPr>
          <w:b w:val="0"/>
          <w:color w:val="000000"/>
        </w:rPr>
        <w:t xml:space="preserve">Порядок создания, реорганизации и ликвидации муниципальных предприятий определяет Дума округа, </w:t>
      </w:r>
      <w:r w:rsidR="00586955" w:rsidRPr="00583AB2">
        <w:rPr>
          <w:b w:val="0"/>
          <w:color w:val="000000"/>
        </w:rPr>
        <w:t xml:space="preserve">а </w:t>
      </w:r>
      <w:r w:rsidRPr="00583AB2">
        <w:rPr>
          <w:b w:val="0"/>
          <w:color w:val="000000"/>
        </w:rPr>
        <w:t>порядок создания, реорганизации и ликвидации муниципальных учреждений устанавливает Администрация округа.</w:t>
      </w:r>
    </w:p>
    <w:p w:rsidR="000A73CC" w:rsidRPr="000A73CC" w:rsidRDefault="000A73CC" w:rsidP="00330309">
      <w:pPr>
        <w:pStyle w:val="1"/>
        <w:ind w:firstLine="709"/>
        <w:rPr>
          <w:b w:val="0"/>
        </w:rPr>
      </w:pPr>
      <w:r w:rsidRPr="000A73CC">
        <w:rPr>
          <w:b w:val="0"/>
        </w:rPr>
        <w:t>Администрация округа,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w:t>
      </w:r>
    </w:p>
    <w:p w:rsidR="000A73CC" w:rsidRPr="000A73CC" w:rsidRDefault="000A73CC" w:rsidP="00330309">
      <w:pPr>
        <w:pStyle w:val="1"/>
        <w:ind w:firstLine="709"/>
        <w:rPr>
          <w:b w:val="0"/>
        </w:rPr>
      </w:pPr>
      <w:r w:rsidRPr="000A73CC">
        <w:rPr>
          <w:b w:val="0"/>
        </w:rPr>
        <w:lastRenderedPageBreak/>
        <w:t>Органы местного самоуправления вправе заслушивать отчеты о деятельности муниципальных предприятий и учреждений.</w:t>
      </w:r>
    </w:p>
    <w:p w:rsidR="000A73CC" w:rsidRPr="000A73CC" w:rsidRDefault="000A73CC" w:rsidP="00330309">
      <w:pPr>
        <w:pStyle w:val="1"/>
        <w:ind w:firstLine="709"/>
        <w:rPr>
          <w:b w:val="0"/>
        </w:rPr>
      </w:pPr>
      <w:r w:rsidRPr="000A73CC">
        <w:rPr>
          <w:b w:val="0"/>
        </w:rPr>
        <w:t xml:space="preserve">6. Органы местного самоуправления от имени </w:t>
      </w:r>
      <w:r w:rsidR="006C3D4C">
        <w:rPr>
          <w:b w:val="0"/>
          <w:iCs/>
        </w:rPr>
        <w:t>Нукутского</w:t>
      </w:r>
      <w:r w:rsidRPr="000A73CC">
        <w:rPr>
          <w:b w:val="0"/>
          <w:iCs/>
        </w:rPr>
        <w:t xml:space="preserve"> муниципального округа</w:t>
      </w:r>
      <w:r w:rsidR="00930D5B">
        <w:rPr>
          <w:b w:val="0"/>
          <w:iCs/>
        </w:rPr>
        <w:t xml:space="preserve"> </w:t>
      </w:r>
      <w:r w:rsidRPr="000A73CC">
        <w:rPr>
          <w:b w:val="0"/>
        </w:rPr>
        <w:t>субсидиарно отвечают по обязательствам муниципальных казенных учреждений и обеспечивают их исполнение в порядке, установленном федеральным законодательством.</w:t>
      </w:r>
    </w:p>
    <w:p w:rsidR="000A73CC" w:rsidRPr="000A73CC" w:rsidRDefault="000A73CC" w:rsidP="00330309">
      <w:pPr>
        <w:pStyle w:val="1"/>
        <w:ind w:firstLine="709"/>
        <w:rPr>
          <w:b w:val="0"/>
        </w:rPr>
      </w:pPr>
      <w:r w:rsidRPr="000A73CC">
        <w:rPr>
          <w:b w:val="0"/>
        </w:rPr>
        <w:t>7.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Иркутской области, в случаях, порядке и на условиях, которые установлены законодательством Российской Федерации об электроэнергетике.</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43</w:t>
      </w:r>
      <w:r w:rsidR="000A73CC" w:rsidRPr="00D41654">
        <w:t>. Бюджет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w:t>
      </w:r>
      <w:r w:rsidR="006C3D4C">
        <w:rPr>
          <w:b w:val="0"/>
          <w:iCs/>
        </w:rPr>
        <w:t>Нукутский</w:t>
      </w:r>
      <w:r w:rsidR="00930D5B">
        <w:rPr>
          <w:b w:val="0"/>
          <w:iCs/>
        </w:rPr>
        <w:t xml:space="preserve"> </w:t>
      </w:r>
      <w:r w:rsidRPr="000A73CC">
        <w:rPr>
          <w:b w:val="0"/>
          <w:iCs/>
        </w:rPr>
        <w:t>муниципальный округ</w:t>
      </w:r>
      <w:r w:rsidRPr="000A73CC">
        <w:rPr>
          <w:b w:val="0"/>
        </w:rPr>
        <w:t xml:space="preserve"> имеет собственный бюджет – местный бюджет. Наименования «бюджет </w:t>
      </w:r>
      <w:r w:rsidR="006C3D4C">
        <w:rPr>
          <w:b w:val="0"/>
          <w:iCs/>
        </w:rPr>
        <w:t>Нукутского</w:t>
      </w:r>
      <w:r w:rsidRPr="000A73CC">
        <w:rPr>
          <w:b w:val="0"/>
          <w:iCs/>
        </w:rPr>
        <w:t xml:space="preserve"> муниципального округа</w:t>
      </w:r>
      <w:r w:rsidRPr="000A73CC">
        <w:rPr>
          <w:b w:val="0"/>
        </w:rPr>
        <w:t>», «бюджет муниципального образования», «бюджет округа» равнозначны.</w:t>
      </w:r>
    </w:p>
    <w:p w:rsidR="000A73CC" w:rsidRPr="000A73CC" w:rsidRDefault="000A73CC" w:rsidP="00330309">
      <w:pPr>
        <w:pStyle w:val="1"/>
        <w:ind w:firstLine="709"/>
        <w:rPr>
          <w:b w:val="0"/>
        </w:rPr>
      </w:pPr>
      <w:r w:rsidRPr="000A73CC">
        <w:rPr>
          <w:b w:val="0"/>
        </w:rPr>
        <w:t>2. Бюджет округа представляет собой форму образования и расходования денежных средств, предназначенных для финансового обеспечения задач и функций местного самоуправления.</w:t>
      </w:r>
    </w:p>
    <w:p w:rsidR="000A73CC" w:rsidRPr="000A73CC" w:rsidRDefault="000A73CC" w:rsidP="00330309">
      <w:pPr>
        <w:pStyle w:val="1"/>
        <w:ind w:firstLine="709"/>
        <w:rPr>
          <w:b w:val="0"/>
        </w:rPr>
      </w:pPr>
      <w:r w:rsidRPr="000A73CC">
        <w:rPr>
          <w:b w:val="0"/>
        </w:rPr>
        <w:t>3. Составление и рассмотрение проекта бюджета округа, утверждение и исполнение бюджета округа, осуществление контроля за его исполнением, составление и утверждение отчета об исполнении бюджета округа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0A73CC" w:rsidRPr="000A73CC" w:rsidRDefault="000A73CC" w:rsidP="00330309">
      <w:pPr>
        <w:pStyle w:val="1"/>
        <w:ind w:firstLine="709"/>
        <w:rPr>
          <w:b w:val="0"/>
        </w:rPr>
      </w:pPr>
      <w:r w:rsidRPr="000A73CC">
        <w:rPr>
          <w:b w:val="0"/>
        </w:rPr>
        <w:t xml:space="preserve">4. Бюджет округа и отчет о его исполнении утверждаются решениями Думы округа по представлению </w:t>
      </w:r>
      <w:r w:rsidR="006C3D4C">
        <w:rPr>
          <w:b w:val="0"/>
        </w:rPr>
        <w:t xml:space="preserve">главы </w:t>
      </w:r>
      <w:r w:rsidRPr="000A73CC">
        <w:rPr>
          <w:b w:val="0"/>
        </w:rPr>
        <w:t>округа.</w:t>
      </w:r>
    </w:p>
    <w:p w:rsidR="000A73CC" w:rsidRPr="000A73CC" w:rsidRDefault="000A73CC" w:rsidP="00330309">
      <w:pPr>
        <w:pStyle w:val="1"/>
        <w:ind w:firstLine="709"/>
        <w:rPr>
          <w:b w:val="0"/>
        </w:rPr>
      </w:pPr>
      <w:r w:rsidRPr="000A73CC">
        <w:rPr>
          <w:b w:val="0"/>
        </w:rPr>
        <w:t>5. Порядок составления и рассмотрения проекта бюджета округа, утверждения и исполнения бюджета округа, осуществления контроля за его исполнением, составления и утверждения отчета об исполнении бюджета округа определяется Положением о бюджетном процессе в муниципальном образовании, утверждаемым Думой округа.</w:t>
      </w:r>
    </w:p>
    <w:p w:rsidR="000A73CC" w:rsidRPr="000A73CC" w:rsidRDefault="000A73CC" w:rsidP="00330309">
      <w:pPr>
        <w:pStyle w:val="1"/>
        <w:ind w:firstLine="709"/>
        <w:rPr>
          <w:b w:val="0"/>
        </w:rPr>
      </w:pPr>
      <w:r w:rsidRPr="000A73CC">
        <w:rPr>
          <w:b w:val="0"/>
        </w:rPr>
        <w:t xml:space="preserve">6. Органы местного самоуправления обеспечивают сбалансированность бюджета округа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округа, уровню и составу муниципального долга, исполнению бюджетных и долговых обязательств </w:t>
      </w:r>
      <w:r w:rsidR="006C3D4C" w:rsidRPr="006C3D4C">
        <w:rPr>
          <w:b w:val="0"/>
          <w:iCs/>
        </w:rPr>
        <w:t>Нукутского</w:t>
      </w:r>
      <w:r w:rsidRPr="000A73CC">
        <w:rPr>
          <w:b w:val="0"/>
          <w:iCs/>
        </w:rPr>
        <w:t xml:space="preserve"> муниципального округа</w:t>
      </w:r>
      <w:r w:rsidRPr="000A73CC">
        <w:rPr>
          <w:b w:val="0"/>
        </w:rPr>
        <w:t>.</w:t>
      </w:r>
    </w:p>
    <w:p w:rsidR="000A73CC" w:rsidRPr="000A73CC" w:rsidRDefault="000A73CC" w:rsidP="00330309">
      <w:pPr>
        <w:pStyle w:val="1"/>
        <w:ind w:firstLine="709"/>
        <w:rPr>
          <w:b w:val="0"/>
        </w:rPr>
      </w:pPr>
      <w:r w:rsidRPr="000A73CC">
        <w:rPr>
          <w:b w:val="0"/>
        </w:rPr>
        <w:t>7. В бюджете округа раздельно предусматриваются доходы, направляемые на осуществление полномочий органов местного самоуправления по решению вопросов непосредственного обеспечения жизнедеятельности населения,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Иркутской области, а также осуществляемые за счет указанных доходов и субвенций соответствующие расходы бюджета округа.</w:t>
      </w:r>
    </w:p>
    <w:p w:rsidR="000A73CC" w:rsidRPr="000A73CC" w:rsidRDefault="000A73CC" w:rsidP="00330309">
      <w:pPr>
        <w:pStyle w:val="1"/>
        <w:ind w:firstLine="709"/>
        <w:rPr>
          <w:b w:val="0"/>
        </w:rPr>
      </w:pPr>
      <w:r w:rsidRPr="000A73CC">
        <w:rPr>
          <w:b w:val="0"/>
        </w:rPr>
        <w:t>8. Проект бюджета округа, решение Думы округа об утверждении бюджета округа, годовой отчет о его исполнении, ежеквартальные сведения о ходе исполнения бюджета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44</w:t>
      </w:r>
      <w:r w:rsidR="000A73CC" w:rsidRPr="00D41654">
        <w:t>. Бюджетный процесс</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lastRenderedPageBreak/>
        <w:t xml:space="preserve">1. Деятельность органов местного самоуправления и иных участников бюджетного процесса по составлению и рассмотрению проекта бюджета округа, утверждению и исполнению бюджета округа, контролю за его исполнением, составлению и утверждению отчета об исполнении бюджета округа регулируется Положением о бюджетном процессе в </w:t>
      </w:r>
      <w:r w:rsidR="002E72CF">
        <w:rPr>
          <w:b w:val="0"/>
          <w:iCs/>
        </w:rPr>
        <w:t>Нукутском</w:t>
      </w:r>
      <w:r w:rsidRPr="000A73CC">
        <w:rPr>
          <w:b w:val="0"/>
          <w:iCs/>
        </w:rPr>
        <w:t xml:space="preserve"> муниципальном округе</w:t>
      </w:r>
      <w:r w:rsidRPr="000A73CC">
        <w:rPr>
          <w:b w:val="0"/>
        </w:rPr>
        <w:t>, утверждаемым Думой округа.</w:t>
      </w:r>
    </w:p>
    <w:p w:rsidR="000A73CC" w:rsidRPr="000A73CC" w:rsidRDefault="000A73CC" w:rsidP="00330309">
      <w:pPr>
        <w:pStyle w:val="1"/>
        <w:ind w:firstLine="709"/>
        <w:rPr>
          <w:b w:val="0"/>
        </w:rPr>
      </w:pPr>
      <w:r w:rsidRPr="000A73CC">
        <w:rPr>
          <w:b w:val="0"/>
        </w:rPr>
        <w:t>2. Участниками бюджетного процесса являются:</w:t>
      </w:r>
    </w:p>
    <w:p w:rsidR="000A73CC" w:rsidRPr="000A73CC" w:rsidRDefault="000A73CC" w:rsidP="00330309">
      <w:pPr>
        <w:pStyle w:val="1"/>
        <w:ind w:firstLine="709"/>
        <w:rPr>
          <w:b w:val="0"/>
        </w:rPr>
      </w:pPr>
      <w:r w:rsidRPr="000A73CC">
        <w:rPr>
          <w:b w:val="0"/>
        </w:rPr>
        <w:t>1) Дума округа;</w:t>
      </w:r>
    </w:p>
    <w:p w:rsidR="000A73CC" w:rsidRPr="000A73CC" w:rsidRDefault="000A73CC" w:rsidP="00330309">
      <w:pPr>
        <w:pStyle w:val="1"/>
        <w:ind w:firstLine="709"/>
        <w:rPr>
          <w:b w:val="0"/>
        </w:rPr>
      </w:pPr>
      <w:r w:rsidRPr="000A73CC">
        <w:rPr>
          <w:b w:val="0"/>
        </w:rPr>
        <w:t xml:space="preserve">2) </w:t>
      </w:r>
      <w:r w:rsidR="002E72CF">
        <w:rPr>
          <w:b w:val="0"/>
        </w:rPr>
        <w:t xml:space="preserve">глава </w:t>
      </w:r>
      <w:r w:rsidRPr="000A73CC">
        <w:rPr>
          <w:b w:val="0"/>
        </w:rPr>
        <w:t>округа;</w:t>
      </w:r>
    </w:p>
    <w:p w:rsidR="000A73CC" w:rsidRPr="000A73CC" w:rsidRDefault="000A73CC" w:rsidP="00330309">
      <w:pPr>
        <w:pStyle w:val="1"/>
        <w:ind w:firstLine="709"/>
        <w:rPr>
          <w:b w:val="0"/>
        </w:rPr>
      </w:pPr>
      <w:r w:rsidRPr="000A73CC">
        <w:rPr>
          <w:b w:val="0"/>
        </w:rPr>
        <w:t>3) Администрация округа;</w:t>
      </w:r>
    </w:p>
    <w:p w:rsidR="000A73CC" w:rsidRPr="000A73CC" w:rsidRDefault="000A73CC" w:rsidP="00330309">
      <w:pPr>
        <w:pStyle w:val="1"/>
        <w:ind w:firstLine="709"/>
        <w:rPr>
          <w:b w:val="0"/>
        </w:rPr>
      </w:pPr>
      <w:r w:rsidRPr="000A73CC">
        <w:rPr>
          <w:b w:val="0"/>
        </w:rPr>
        <w:t>4) Контрольно-</w:t>
      </w:r>
      <w:r w:rsidR="002E72CF">
        <w:rPr>
          <w:b w:val="0"/>
        </w:rPr>
        <w:t>счетная</w:t>
      </w:r>
      <w:r w:rsidRPr="000A73CC">
        <w:rPr>
          <w:b w:val="0"/>
        </w:rPr>
        <w:t xml:space="preserve"> комиссия;</w:t>
      </w:r>
    </w:p>
    <w:p w:rsidR="000A73CC" w:rsidRPr="000A73CC" w:rsidRDefault="000A73CC" w:rsidP="00330309">
      <w:pPr>
        <w:pStyle w:val="1"/>
        <w:ind w:firstLine="709"/>
        <w:rPr>
          <w:b w:val="0"/>
        </w:rPr>
      </w:pPr>
      <w:r w:rsidRPr="000A73CC">
        <w:rPr>
          <w:b w:val="0"/>
        </w:rPr>
        <w:t>5) главные распорядители (распорядители) бюджетных средств;</w:t>
      </w:r>
    </w:p>
    <w:p w:rsidR="000A73CC" w:rsidRPr="000A73CC" w:rsidRDefault="000A73CC" w:rsidP="00330309">
      <w:pPr>
        <w:pStyle w:val="1"/>
        <w:ind w:firstLine="709"/>
        <w:rPr>
          <w:b w:val="0"/>
        </w:rPr>
      </w:pPr>
      <w:r w:rsidRPr="000A73CC">
        <w:rPr>
          <w:b w:val="0"/>
        </w:rPr>
        <w:t>6) главные администраторы (администраторы) доходов бюджета округа;</w:t>
      </w:r>
    </w:p>
    <w:p w:rsidR="000A73CC" w:rsidRPr="000A73CC" w:rsidRDefault="000A73CC" w:rsidP="00330309">
      <w:pPr>
        <w:pStyle w:val="1"/>
        <w:ind w:firstLine="709"/>
        <w:rPr>
          <w:b w:val="0"/>
        </w:rPr>
      </w:pPr>
      <w:r w:rsidRPr="000A73CC">
        <w:rPr>
          <w:b w:val="0"/>
        </w:rPr>
        <w:t>7) главные администраторы (администраторы) источников финансирования дефицита бюджета округа;</w:t>
      </w:r>
    </w:p>
    <w:p w:rsidR="000A73CC" w:rsidRPr="000A73CC" w:rsidRDefault="000A73CC" w:rsidP="00330309">
      <w:pPr>
        <w:pStyle w:val="1"/>
        <w:ind w:firstLine="709"/>
        <w:rPr>
          <w:b w:val="0"/>
        </w:rPr>
      </w:pPr>
      <w:r w:rsidRPr="000A73CC">
        <w:rPr>
          <w:b w:val="0"/>
        </w:rPr>
        <w:t>8) получатели бюджетных средств.</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45</w:t>
      </w:r>
      <w:r w:rsidR="000A73CC" w:rsidRPr="00D41654">
        <w:t>. Разработка проекта бюджета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Решение о подготовке проекта бюджета округа принимает </w:t>
      </w:r>
      <w:r w:rsidR="002E72CF">
        <w:rPr>
          <w:b w:val="0"/>
        </w:rPr>
        <w:t xml:space="preserve">глава </w:t>
      </w:r>
      <w:r w:rsidRPr="000A73CC">
        <w:rPr>
          <w:b w:val="0"/>
        </w:rPr>
        <w:t>округа.</w:t>
      </w:r>
    </w:p>
    <w:p w:rsidR="000A73CC" w:rsidRPr="000A73CC" w:rsidRDefault="000A73CC" w:rsidP="00330309">
      <w:pPr>
        <w:pStyle w:val="1"/>
        <w:ind w:firstLine="709"/>
        <w:rPr>
          <w:b w:val="0"/>
        </w:rPr>
      </w:pPr>
      <w:r w:rsidRPr="000A73CC">
        <w:rPr>
          <w:b w:val="0"/>
        </w:rPr>
        <w:t>2. Разработку проекта бюджета округа осуществляет Администрация округа.</w:t>
      </w:r>
    </w:p>
    <w:p w:rsidR="000A73CC" w:rsidRPr="000A73CC" w:rsidRDefault="000A73CC" w:rsidP="00330309">
      <w:pPr>
        <w:pStyle w:val="1"/>
        <w:ind w:firstLine="709"/>
        <w:rPr>
          <w:b w:val="0"/>
        </w:rPr>
      </w:pPr>
      <w:r w:rsidRPr="000A73CC">
        <w:rPr>
          <w:b w:val="0"/>
        </w:rPr>
        <w:t>3. Порядок и сроки разработки проекта бюджета округа, перечень документов и материалов, обязательных для представления с проектом бюджета округа, определяются Положением о бюджетном процессе.</w:t>
      </w:r>
    </w:p>
    <w:p w:rsidR="000A73CC" w:rsidRPr="000A73CC" w:rsidRDefault="000A73CC" w:rsidP="00330309">
      <w:pPr>
        <w:pStyle w:val="1"/>
        <w:ind w:firstLine="709"/>
        <w:rPr>
          <w:b w:val="0"/>
        </w:rPr>
      </w:pPr>
      <w:r w:rsidRPr="000A73CC">
        <w:rPr>
          <w:b w:val="0"/>
        </w:rPr>
        <w:t xml:space="preserve">4. Проект бюджета округа составляется в соответствии с требованиями бюджетной классификации, установленными федеральным и областным законодательством, решениями </w:t>
      </w:r>
      <w:r w:rsidR="002E72CF">
        <w:rPr>
          <w:b w:val="0"/>
        </w:rPr>
        <w:t xml:space="preserve">главы </w:t>
      </w:r>
      <w:r w:rsidRPr="000A73CC">
        <w:rPr>
          <w:b w:val="0"/>
        </w:rPr>
        <w:t>округа.</w:t>
      </w:r>
    </w:p>
    <w:p w:rsidR="000A73CC" w:rsidRPr="000A73CC" w:rsidRDefault="000A73CC" w:rsidP="00330309">
      <w:pPr>
        <w:pStyle w:val="1"/>
        <w:ind w:firstLine="709"/>
        <w:rPr>
          <w:b w:val="0"/>
        </w:rPr>
      </w:pPr>
      <w:r w:rsidRPr="000A73CC">
        <w:rPr>
          <w:b w:val="0"/>
        </w:rPr>
        <w:t>5. Проект бюджета округа подлежит официальному опубликованию.</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46</w:t>
      </w:r>
      <w:r w:rsidR="000A73CC" w:rsidRPr="00D41654">
        <w:t>. Рассмотрение и утверждение бюджета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Бюджет округа рассматривается и утверждается Думой округа по представлению </w:t>
      </w:r>
      <w:r w:rsidR="002E72CF">
        <w:rPr>
          <w:b w:val="0"/>
        </w:rPr>
        <w:t xml:space="preserve">главы </w:t>
      </w:r>
      <w:r w:rsidRPr="000A73CC">
        <w:rPr>
          <w:b w:val="0"/>
        </w:rPr>
        <w:t>округа.</w:t>
      </w:r>
    </w:p>
    <w:p w:rsidR="000A73CC" w:rsidRPr="000A73CC" w:rsidRDefault="000A73CC" w:rsidP="00330309">
      <w:pPr>
        <w:pStyle w:val="1"/>
        <w:ind w:firstLine="709"/>
        <w:rPr>
          <w:b w:val="0"/>
        </w:rPr>
      </w:pPr>
      <w:r w:rsidRPr="000A73CC">
        <w:rPr>
          <w:b w:val="0"/>
        </w:rPr>
        <w:t>2. Порядок рассмотрения, утверждения проекта бюджета округа, исполнения бюджета округа, осуществления контроля за его исполнением и утверждением отчета об исполнении бюджета округа устанавливается Положением о бюджетном процессе.</w:t>
      </w:r>
    </w:p>
    <w:p w:rsidR="000A73CC" w:rsidRPr="000A73CC" w:rsidRDefault="000A73CC" w:rsidP="00330309">
      <w:pPr>
        <w:pStyle w:val="1"/>
        <w:ind w:firstLine="709"/>
        <w:rPr>
          <w:b w:val="0"/>
        </w:rPr>
      </w:pPr>
      <w:r w:rsidRPr="000A73CC">
        <w:rPr>
          <w:b w:val="0"/>
        </w:rPr>
        <w:t>3. Проект бюджета округа, решение о его утверждении, годовой отчет о его исполнении, ежеквартальные сведения о ходе исполнения бюджета округа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0A73CC" w:rsidRPr="000A73CC" w:rsidRDefault="000A73CC" w:rsidP="00330309">
      <w:pPr>
        <w:pStyle w:val="1"/>
        <w:ind w:firstLine="709"/>
        <w:rPr>
          <w:b w:val="0"/>
        </w:rPr>
      </w:pPr>
      <w:r w:rsidRPr="000A73CC">
        <w:rPr>
          <w:b w:val="0"/>
        </w:rPr>
        <w:t>4. Проект бюджета округа и годовой отчет о его исполнении выносятся на публичные слушания.</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47</w:t>
      </w:r>
      <w:r w:rsidR="000A73CC" w:rsidRPr="00D41654">
        <w:t>. Исполнение бюджета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Исполнение бюджета округа производится в соответствии с Бюджетным кодексом Российской Федерации.</w:t>
      </w:r>
    </w:p>
    <w:p w:rsidR="000A73CC" w:rsidRPr="000A73CC" w:rsidRDefault="000A73CC" w:rsidP="00330309">
      <w:pPr>
        <w:pStyle w:val="1"/>
        <w:ind w:firstLine="709"/>
        <w:rPr>
          <w:b w:val="0"/>
        </w:rPr>
      </w:pPr>
      <w:r w:rsidRPr="000A73CC">
        <w:rPr>
          <w:b w:val="0"/>
        </w:rPr>
        <w:t>2. Казначейское обслуживание исполнения бюджета округа осуществляется в порядке, установленном Бюджетным кодексом Российской Федерации.</w:t>
      </w:r>
    </w:p>
    <w:p w:rsidR="000A73CC" w:rsidRPr="000A73CC" w:rsidRDefault="000A73CC" w:rsidP="00330309">
      <w:pPr>
        <w:pStyle w:val="1"/>
        <w:ind w:firstLine="709"/>
        <w:rPr>
          <w:b w:val="0"/>
        </w:rPr>
      </w:pPr>
      <w:r w:rsidRPr="000A73CC">
        <w:rPr>
          <w:b w:val="0"/>
        </w:rPr>
        <w:t xml:space="preserve">3. Изменения и дополнения в бюджет округа утверждаются решениями Думы округа по представлению </w:t>
      </w:r>
      <w:r w:rsidR="002E72CF">
        <w:rPr>
          <w:b w:val="0"/>
        </w:rPr>
        <w:t xml:space="preserve">главы </w:t>
      </w:r>
      <w:r w:rsidRPr="000A73CC">
        <w:rPr>
          <w:b w:val="0"/>
        </w:rPr>
        <w:t>округа.</w:t>
      </w:r>
    </w:p>
    <w:p w:rsidR="000A73CC" w:rsidRPr="000A73CC" w:rsidRDefault="000A73CC" w:rsidP="00330309">
      <w:pPr>
        <w:pStyle w:val="1"/>
        <w:ind w:firstLine="709"/>
        <w:rPr>
          <w:b w:val="0"/>
        </w:rPr>
      </w:pPr>
    </w:p>
    <w:p w:rsidR="000A73CC" w:rsidRPr="00D41654" w:rsidRDefault="00CB397E" w:rsidP="00330309">
      <w:pPr>
        <w:pStyle w:val="1"/>
        <w:ind w:firstLine="709"/>
      </w:pPr>
      <w:r>
        <w:lastRenderedPageBreak/>
        <w:t>Статья 48</w:t>
      </w:r>
      <w:r w:rsidR="000A73CC" w:rsidRPr="00D41654">
        <w:t>. Отчет об исполнении бюджета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Отчет об исполнении бюджета округа за первый квартал, полугодие и девять месяцев текущего финансового года утверждается </w:t>
      </w:r>
      <w:r w:rsidR="002E72CF">
        <w:rPr>
          <w:b w:val="0"/>
        </w:rPr>
        <w:t xml:space="preserve">главой </w:t>
      </w:r>
      <w:r w:rsidRPr="000A73CC">
        <w:rPr>
          <w:b w:val="0"/>
        </w:rPr>
        <w:t>округа и направляется в Думу округа.</w:t>
      </w:r>
    </w:p>
    <w:p w:rsidR="000A73CC" w:rsidRPr="000A73CC" w:rsidRDefault="000A73CC" w:rsidP="00330309">
      <w:pPr>
        <w:pStyle w:val="1"/>
        <w:ind w:firstLine="709"/>
        <w:rPr>
          <w:b w:val="0"/>
        </w:rPr>
      </w:pPr>
      <w:r w:rsidRPr="000A73CC">
        <w:rPr>
          <w:b w:val="0"/>
        </w:rPr>
        <w:t>2. Годовой отчет об исполнении бюджета округа подлежит утверждению Думой округа.</w:t>
      </w:r>
    </w:p>
    <w:p w:rsidR="000A73CC" w:rsidRPr="000A73CC" w:rsidRDefault="000A73CC" w:rsidP="00330309">
      <w:pPr>
        <w:pStyle w:val="1"/>
        <w:ind w:firstLine="709"/>
        <w:rPr>
          <w:b w:val="0"/>
        </w:rPr>
      </w:pPr>
      <w:r w:rsidRPr="000A73CC">
        <w:rPr>
          <w:b w:val="0"/>
        </w:rPr>
        <w:t>3. Годовой отчет об исполнении бюджета округа подлежит официальному опубликованию.</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49</w:t>
      </w:r>
      <w:r w:rsidR="000A73CC" w:rsidRPr="00D41654">
        <w:t>. Временное управление бюджетом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В случае, если бюджет округа не утвержден до 1 января планируемого финансового года, Администрация округа вправе осуществлять расходование бюджетных средств до утверждения бюджета округа в соответствии с бюджетным законодательством.</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50</w:t>
      </w:r>
      <w:r w:rsidR="000A73CC" w:rsidRPr="00D41654">
        <w:t>. Расходы бюджета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Формирование расходов бюджета округа осуществляется в соответствии с расходными обязательствами </w:t>
      </w:r>
      <w:r w:rsidR="002E72CF" w:rsidRPr="002E72CF">
        <w:rPr>
          <w:b w:val="0"/>
          <w:iCs/>
        </w:rPr>
        <w:t>Нукутского</w:t>
      </w:r>
      <w:r w:rsidRPr="000A73CC">
        <w:rPr>
          <w:b w:val="0"/>
          <w:iCs/>
        </w:rPr>
        <w:t xml:space="preserve"> муниципального округа</w:t>
      </w:r>
      <w:r w:rsidRPr="000A73CC">
        <w:rPr>
          <w:b w:val="0"/>
        </w:rPr>
        <w:t xml:space="preserve">, устанавливаемыми и исполняемыми органами местного самоуправления </w:t>
      </w:r>
      <w:r w:rsidR="00EB4119" w:rsidRPr="00EB4119">
        <w:rPr>
          <w:b w:val="0"/>
          <w:iCs/>
        </w:rPr>
        <w:t>Нукутского</w:t>
      </w:r>
      <w:r w:rsidRPr="000A73CC">
        <w:rPr>
          <w:b w:val="0"/>
          <w:iCs/>
        </w:rPr>
        <w:t xml:space="preserve"> муниципального округа</w:t>
      </w:r>
      <w:r w:rsidRPr="000A73CC">
        <w:rPr>
          <w:b w:val="0"/>
        </w:rPr>
        <w:t xml:space="preserve"> в соответствии с требованиями Бюджетного кодекса Российской Федерации.</w:t>
      </w:r>
    </w:p>
    <w:p w:rsidR="000A73CC" w:rsidRPr="000A73CC" w:rsidRDefault="000A73CC" w:rsidP="00330309">
      <w:pPr>
        <w:pStyle w:val="1"/>
        <w:ind w:firstLine="709"/>
        <w:rPr>
          <w:b w:val="0"/>
        </w:rPr>
      </w:pPr>
      <w:r w:rsidRPr="000A73CC">
        <w:rPr>
          <w:b w:val="0"/>
        </w:rPr>
        <w:t xml:space="preserve">2. Исполнение расходных обязательств </w:t>
      </w:r>
      <w:r w:rsidR="00EB4119" w:rsidRPr="00EB4119">
        <w:rPr>
          <w:b w:val="0"/>
          <w:iCs/>
        </w:rPr>
        <w:t>Нукутского</w:t>
      </w:r>
      <w:r w:rsidRPr="000A73CC">
        <w:rPr>
          <w:b w:val="0"/>
          <w:iCs/>
        </w:rPr>
        <w:t xml:space="preserve"> муниципального округа</w:t>
      </w:r>
      <w:r w:rsidRPr="000A73CC">
        <w:rPr>
          <w:b w:val="0"/>
        </w:rPr>
        <w:t xml:space="preserve"> осуществляется за счет средств бюджета округа в соответствии с требованиями Бюджетного кодекса Российской Федерации.</w:t>
      </w:r>
    </w:p>
    <w:p w:rsidR="000A73CC" w:rsidRPr="000A73CC" w:rsidRDefault="000A73CC" w:rsidP="00330309">
      <w:pPr>
        <w:pStyle w:val="1"/>
        <w:ind w:firstLine="709"/>
        <w:rPr>
          <w:b w:val="0"/>
        </w:rPr>
      </w:pPr>
      <w:r w:rsidRPr="000A73CC">
        <w:rPr>
          <w:b w:val="0"/>
        </w:rPr>
        <w:t xml:space="preserve">3. Дума округа определяет размеры и условия оплаты труда </w:t>
      </w:r>
      <w:r w:rsidR="00EB4119">
        <w:rPr>
          <w:b w:val="0"/>
        </w:rPr>
        <w:t xml:space="preserve">главы </w:t>
      </w:r>
      <w:r w:rsidRPr="000A73CC">
        <w:rPr>
          <w:b w:val="0"/>
        </w:rPr>
        <w:t xml:space="preserve">округа, депутатов Думы округа, осуществляющих свои полномочия на постоянной основе, </w:t>
      </w:r>
      <w:r w:rsidR="00EF222C" w:rsidRPr="00E61E1F">
        <w:rPr>
          <w:rFonts w:ascii="PT Astra Serif" w:hAnsi="PT Astra Serif" w:cs="Arial"/>
          <w:b w:val="0"/>
        </w:rPr>
        <w:t>председателя Контрольно-счётной комиссии и аудиторов</w:t>
      </w:r>
      <w:r w:rsidR="00EF222C" w:rsidRPr="00EF222C">
        <w:rPr>
          <w:b w:val="0"/>
        </w:rPr>
        <w:t xml:space="preserve">, </w:t>
      </w:r>
      <w:r w:rsidRPr="000A73CC">
        <w:rPr>
          <w:b w:val="0"/>
        </w:rPr>
        <w:t>муниципальных служащих в соответствии с законодательством Российской Федерации и законодательством Иркутской области.</w:t>
      </w:r>
    </w:p>
    <w:p w:rsidR="000A73CC" w:rsidRPr="000A73CC" w:rsidRDefault="000A73CC" w:rsidP="00330309">
      <w:pPr>
        <w:pStyle w:val="1"/>
        <w:ind w:firstLine="709"/>
        <w:rPr>
          <w:b w:val="0"/>
        </w:rPr>
      </w:pPr>
      <w:r w:rsidRPr="000A73CC">
        <w:rPr>
          <w:b w:val="0"/>
        </w:rPr>
        <w:t>Система оплаты труда работников муниципальных учреждений устанавливается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Иркутской области и постановлениями Администрации округа.</w:t>
      </w:r>
    </w:p>
    <w:p w:rsidR="000A73CC" w:rsidRPr="000A73CC" w:rsidRDefault="000A73CC" w:rsidP="00330309">
      <w:pPr>
        <w:pStyle w:val="1"/>
        <w:ind w:firstLine="709"/>
        <w:rPr>
          <w:b w:val="0"/>
        </w:rPr>
      </w:pPr>
      <w:r w:rsidRPr="000A73CC">
        <w:rPr>
          <w:b w:val="0"/>
        </w:rPr>
        <w:t xml:space="preserve">4. Дума округа устанавливает </w:t>
      </w:r>
      <w:r w:rsidRPr="00583AB2">
        <w:rPr>
          <w:b w:val="0"/>
          <w:color w:val="000000"/>
        </w:rPr>
        <w:t xml:space="preserve">нормативы расходов бюджета округа на решение вопросов непосредственного </w:t>
      </w:r>
      <w:r w:rsidRPr="000A73CC">
        <w:rPr>
          <w:b w:val="0"/>
        </w:rPr>
        <w:t>обеспечения жизнедеятельности населения.</w:t>
      </w:r>
    </w:p>
    <w:p w:rsidR="000A73CC" w:rsidRPr="000A73CC" w:rsidRDefault="000A73CC" w:rsidP="00330309">
      <w:pPr>
        <w:pStyle w:val="1"/>
        <w:ind w:firstLine="709"/>
        <w:rPr>
          <w:b w:val="0"/>
        </w:rPr>
      </w:pPr>
      <w:r w:rsidRPr="000A73CC">
        <w:rPr>
          <w:b w:val="0"/>
        </w:rPr>
        <w:t>5. Расходование средств бюджета округа осуществляется в соответствии с решением Думы округа о бюджете округа.</w:t>
      </w:r>
    </w:p>
    <w:p w:rsidR="000A73CC" w:rsidRPr="000A73CC" w:rsidRDefault="000A73CC" w:rsidP="00330309">
      <w:pPr>
        <w:pStyle w:val="1"/>
        <w:ind w:firstLine="709"/>
        <w:rPr>
          <w:b w:val="0"/>
        </w:rPr>
      </w:pPr>
      <w:r w:rsidRPr="000A73CC">
        <w:rPr>
          <w:b w:val="0"/>
        </w:rPr>
        <w:t>6. Порядок осуществления расходов бюджета округа на осуществление отдельных государственных полномочий, переданных органам местного самоуправления федеральными законами и законами Иркутской области, устанавливается соответственно федеральными органами государственной власти и органами государственной власти Иркутской области.</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51</w:t>
      </w:r>
      <w:r w:rsidR="000A73CC" w:rsidRPr="00D41654">
        <w:t>. Закупки для обеспечения муниципальных нужд</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A73CC" w:rsidRPr="00255F60" w:rsidRDefault="000A73CC" w:rsidP="00330309">
      <w:pPr>
        <w:pStyle w:val="1"/>
        <w:ind w:firstLine="709"/>
        <w:rPr>
          <w:b w:val="0"/>
        </w:rPr>
      </w:pPr>
      <w:r w:rsidRPr="000A73CC">
        <w:rPr>
          <w:b w:val="0"/>
        </w:rPr>
        <w:lastRenderedPageBreak/>
        <w:t xml:space="preserve">2. Закупки товаров, работ, услуг для обеспечения муниципальных нужд осуществляются </w:t>
      </w:r>
      <w:r w:rsidRPr="00255F60">
        <w:rPr>
          <w:b w:val="0"/>
        </w:rPr>
        <w:t>за счет средств бюджета округа.</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52</w:t>
      </w:r>
      <w:r w:rsidR="000A73CC" w:rsidRPr="00D41654">
        <w:t>. Доходы бюджета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Формирование доходов бюджета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53</w:t>
      </w:r>
      <w:r w:rsidR="000A73CC" w:rsidRPr="00D41654">
        <w:t>. Средства самообложения граждан</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w:t>
      </w:r>
      <w:r w:rsidRPr="00255F60">
        <w:rPr>
          <w:b w:val="0"/>
        </w:rPr>
        <w:t>отдельных категорий граждан</w:t>
      </w:r>
      <w:r w:rsidRPr="000A73CC">
        <w:rPr>
          <w:b w:val="0"/>
        </w:rPr>
        <w:t>,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и для</w:t>
      </w:r>
      <w:r w:rsidR="00930D5B">
        <w:rPr>
          <w:b w:val="0"/>
        </w:rPr>
        <w:t xml:space="preserve"> </w:t>
      </w:r>
      <w:r w:rsidRPr="000A73CC">
        <w:rPr>
          <w:b w:val="0"/>
        </w:rPr>
        <w:t>которых размер платежей может быть уменьшен.</w:t>
      </w:r>
    </w:p>
    <w:p w:rsidR="000A73CC" w:rsidRPr="000A73CC" w:rsidRDefault="000A73CC" w:rsidP="00330309">
      <w:pPr>
        <w:pStyle w:val="1"/>
        <w:ind w:firstLine="709"/>
        <w:rPr>
          <w:b w:val="0"/>
        </w:rPr>
      </w:pPr>
      <w:r w:rsidRPr="000A73CC">
        <w:rPr>
          <w:b w:val="0"/>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w:t>
      </w:r>
      <w:r w:rsidR="00255F60">
        <w:rPr>
          <w:b w:val="0"/>
        </w:rPr>
        <w:t xml:space="preserve"> № 33-ФЗ</w:t>
      </w:r>
      <w:r w:rsidRPr="000A73CC">
        <w:rPr>
          <w:b w:val="0"/>
        </w:rPr>
        <w:t>, на сходе граждан.</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54</w:t>
      </w:r>
      <w:r w:rsidR="000A73CC" w:rsidRPr="00D41654">
        <w:t>. Финансовое и иное обеспечение реализации инициативных проектов</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Источником финансового обеспечения реализации инициативных проектов, предусмотренных Федеральным законом № 33-ФЗ</w:t>
      </w:r>
      <w:r w:rsidRPr="00E61E1F">
        <w:rPr>
          <w:b w:val="0"/>
        </w:rPr>
        <w:t xml:space="preserve">, </w:t>
      </w:r>
      <w:r w:rsidR="00EF222C" w:rsidRPr="00E61E1F">
        <w:rPr>
          <w:rFonts w:ascii="PT Astra Serif" w:hAnsi="PT Astra Serif" w:cs="Arial"/>
          <w:b w:val="0"/>
        </w:rPr>
        <w:t>являются предусмотренные решением Думы округа о бюджете округа</w:t>
      </w:r>
      <w:r w:rsidR="00930D5B">
        <w:rPr>
          <w:rFonts w:ascii="PT Astra Serif" w:hAnsi="PT Astra Serif" w:cs="Arial"/>
          <w:b w:val="0"/>
        </w:rPr>
        <w:t xml:space="preserve"> </w:t>
      </w:r>
      <w:r w:rsidRPr="00EF222C">
        <w:rPr>
          <w:b w:val="0"/>
        </w:rPr>
        <w:t>бюджетные ассигнования</w:t>
      </w:r>
      <w:r w:rsidRPr="000A73CC">
        <w:rPr>
          <w:b w:val="0"/>
        </w:rPr>
        <w:t xml:space="preserve"> на реализацию инициативных проектов, формируемые в том числе с учетом объемов инициативных платежей и (или) межбюджетных трансфертов из бюджета Иркутской области, предоставленных в целях финансового обеспечения соответствующих расходных обязательств </w:t>
      </w:r>
      <w:r w:rsidR="009D5A9C" w:rsidRPr="009D5A9C">
        <w:rPr>
          <w:b w:val="0"/>
          <w:iCs/>
        </w:rPr>
        <w:t>Нукутского</w:t>
      </w:r>
      <w:r w:rsidR="00930D5B">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округа в целях реализации конкретных инициативных проектов.</w:t>
      </w:r>
    </w:p>
    <w:p w:rsidR="000A73CC" w:rsidRPr="000A73CC" w:rsidRDefault="000A73CC" w:rsidP="00330309">
      <w:pPr>
        <w:pStyle w:val="1"/>
        <w:ind w:firstLine="709"/>
        <w:rPr>
          <w:b w:val="0"/>
        </w:rPr>
      </w:pPr>
      <w:r w:rsidRPr="000A73CC">
        <w:rPr>
          <w:b w:val="0"/>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округа.</w:t>
      </w:r>
    </w:p>
    <w:p w:rsidR="000A73CC" w:rsidRPr="000A73CC" w:rsidRDefault="000A73CC" w:rsidP="00330309">
      <w:pPr>
        <w:pStyle w:val="1"/>
        <w:ind w:firstLine="709"/>
        <w:rPr>
          <w:b w:val="0"/>
        </w:rPr>
      </w:pPr>
      <w:r w:rsidRPr="000A73CC">
        <w:rPr>
          <w:b w:val="0"/>
        </w:rPr>
        <w:t>Порядок расчета и возврата сумм инициативных платежей, подлежащих возврату лицам (в том числе организациям), осуществившим их перечисление в бюджет округа, определяется нормативным правовым актом Думы округа.</w:t>
      </w:r>
    </w:p>
    <w:p w:rsidR="000A73CC" w:rsidRPr="000A73CC" w:rsidRDefault="000A73CC" w:rsidP="00330309">
      <w:pPr>
        <w:pStyle w:val="1"/>
        <w:ind w:firstLine="709"/>
        <w:rPr>
          <w:b w:val="0"/>
        </w:rPr>
      </w:pPr>
      <w:r w:rsidRPr="000A73CC">
        <w:rPr>
          <w:b w:val="0"/>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55</w:t>
      </w:r>
      <w:r w:rsidR="000A73CC" w:rsidRPr="00D41654">
        <w:t>. Резервный фонд</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В расходной части бюджета округа предусматривается создание резервного фонда Администрации округа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имевших место в текущем финансовом году, размер которого устанавливает Дума округа ежегодно при утверждении бюджета округа.</w:t>
      </w:r>
    </w:p>
    <w:p w:rsidR="000A73CC" w:rsidRPr="000A73CC" w:rsidRDefault="000A73CC" w:rsidP="00330309">
      <w:pPr>
        <w:pStyle w:val="1"/>
        <w:ind w:firstLine="709"/>
        <w:rPr>
          <w:b w:val="0"/>
        </w:rPr>
      </w:pPr>
      <w:r w:rsidRPr="000A73CC">
        <w:rPr>
          <w:b w:val="0"/>
        </w:rPr>
        <w:t>2. Бюджетные ассигнования резервного фонда Администрации округа используются по решению Администрации округа.</w:t>
      </w:r>
    </w:p>
    <w:p w:rsidR="000A73CC" w:rsidRPr="000A73CC" w:rsidRDefault="000A73CC" w:rsidP="00330309">
      <w:pPr>
        <w:pStyle w:val="1"/>
        <w:ind w:firstLine="709"/>
        <w:rPr>
          <w:b w:val="0"/>
        </w:rPr>
      </w:pPr>
      <w:r w:rsidRPr="000A73CC">
        <w:rPr>
          <w:b w:val="0"/>
        </w:rPr>
        <w:t>3. Порядок использования бюджетных ассигнований резервного фонда Администрации округа устанавливается постановлением Администрации округа.</w:t>
      </w:r>
    </w:p>
    <w:p w:rsidR="000A73CC" w:rsidRPr="000A73CC" w:rsidRDefault="000A73CC" w:rsidP="00330309">
      <w:pPr>
        <w:pStyle w:val="1"/>
        <w:ind w:firstLine="709"/>
        <w:rPr>
          <w:b w:val="0"/>
        </w:rPr>
      </w:pPr>
      <w:r w:rsidRPr="000A73CC">
        <w:rPr>
          <w:b w:val="0"/>
        </w:rPr>
        <w:t>4. Отчет об использовании бюджетных ассигнований резервного фонда Администрации округа прилагается к ежеквартальному и годовому отчетам об исполнении бюджета округа.</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56</w:t>
      </w:r>
      <w:r w:rsidR="000A73CC" w:rsidRPr="00D41654">
        <w:t>. Местные налоги и сборы</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Перечень местных налогов и сборов и полномочия органов местного самоуправления по их введению, изменению и отмене устанавливаются действующим законодательством о налогах и сборах.</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57</w:t>
      </w:r>
      <w:r w:rsidR="000A73CC" w:rsidRPr="00D41654">
        <w:t>. Муниципальные заимствования</w:t>
      </w:r>
    </w:p>
    <w:p w:rsidR="000A73CC" w:rsidRPr="000A73CC" w:rsidRDefault="000A73CC" w:rsidP="00330309">
      <w:pPr>
        <w:pStyle w:val="1"/>
        <w:ind w:firstLine="709"/>
        <w:rPr>
          <w:b w:val="0"/>
        </w:rPr>
      </w:pPr>
    </w:p>
    <w:p w:rsidR="000A73CC" w:rsidRPr="00145C6B" w:rsidRDefault="000A73CC" w:rsidP="00330309">
      <w:pPr>
        <w:pStyle w:val="1"/>
        <w:ind w:firstLine="709"/>
        <w:rPr>
          <w:b w:val="0"/>
        </w:rPr>
      </w:pPr>
      <w:r w:rsidRPr="000A73CC">
        <w:rPr>
          <w:b w:val="0"/>
        </w:rPr>
        <w:t xml:space="preserve">1. Муниципальное образование вправе осуществлять муниципальные заимствования, в том числе путем выпуска муниципальных ценных бумаг, в соответствии с </w:t>
      </w:r>
      <w:r w:rsidRPr="00145C6B">
        <w:rPr>
          <w:b w:val="0"/>
        </w:rPr>
        <w:t>Бюджетным кодексом Российской Федерации.</w:t>
      </w:r>
    </w:p>
    <w:p w:rsidR="000A73CC" w:rsidRPr="000A73CC" w:rsidRDefault="000A73CC" w:rsidP="00330309">
      <w:pPr>
        <w:pStyle w:val="1"/>
        <w:ind w:firstLine="709"/>
        <w:rPr>
          <w:b w:val="0"/>
        </w:rPr>
      </w:pPr>
      <w:r w:rsidRPr="000A73CC">
        <w:rPr>
          <w:b w:val="0"/>
        </w:rPr>
        <w:t>2. Право осуществления муниципальных заимствований от имени</w:t>
      </w:r>
      <w:r w:rsidR="00930D5B">
        <w:rPr>
          <w:b w:val="0"/>
        </w:rPr>
        <w:t xml:space="preserve"> </w:t>
      </w:r>
      <w:r w:rsidR="009D5A9C" w:rsidRPr="009D5A9C">
        <w:rPr>
          <w:b w:val="0"/>
          <w:iCs/>
        </w:rPr>
        <w:t>Нукутского</w:t>
      </w:r>
      <w:r w:rsidR="00930D5B">
        <w:rPr>
          <w:b w:val="0"/>
          <w:iCs/>
        </w:rPr>
        <w:t xml:space="preserve"> </w:t>
      </w:r>
      <w:r w:rsidRPr="000A73CC">
        <w:rPr>
          <w:b w:val="0"/>
          <w:iCs/>
        </w:rPr>
        <w:t>муниципального округа</w:t>
      </w:r>
      <w:r w:rsidRPr="000A73CC">
        <w:rPr>
          <w:b w:val="0"/>
        </w:rPr>
        <w:t xml:space="preserve"> принадлежит Администрации округа.</w:t>
      </w:r>
    </w:p>
    <w:p w:rsidR="000A73CC" w:rsidRPr="000A73CC" w:rsidRDefault="000A73CC" w:rsidP="00330309">
      <w:pPr>
        <w:pStyle w:val="1"/>
        <w:ind w:firstLine="709"/>
        <w:rPr>
          <w:b w:val="0"/>
        </w:rPr>
      </w:pPr>
      <w:r w:rsidRPr="000A73CC">
        <w:rPr>
          <w:b w:val="0"/>
        </w:rPr>
        <w:t>3. Муниципальные заимствования осуществляются в соответствии с требованиями Бюджетного кодекса Российской Федерации.</w:t>
      </w:r>
    </w:p>
    <w:p w:rsidR="000A73CC" w:rsidRPr="000A73CC" w:rsidRDefault="000A73CC" w:rsidP="00330309">
      <w:pPr>
        <w:pStyle w:val="1"/>
        <w:ind w:firstLine="709"/>
        <w:rPr>
          <w:b w:val="0"/>
        </w:rPr>
      </w:pPr>
    </w:p>
    <w:p w:rsidR="000A73CC" w:rsidRPr="00D41654" w:rsidRDefault="00CB397E" w:rsidP="00330309">
      <w:pPr>
        <w:pStyle w:val="1"/>
        <w:ind w:firstLine="709"/>
        <w:jc w:val="center"/>
      </w:pPr>
      <w:r>
        <w:t>Глава 7</w:t>
      </w:r>
      <w:r w:rsidR="000A73CC" w:rsidRPr="00D41654">
        <w:t>. Межмуниципальное сотрудничество</w:t>
      </w:r>
    </w:p>
    <w:p w:rsidR="000A73CC" w:rsidRPr="000A73CC" w:rsidRDefault="000A73CC" w:rsidP="00330309">
      <w:pPr>
        <w:pStyle w:val="1"/>
        <w:ind w:firstLine="709"/>
        <w:rPr>
          <w:b w:val="0"/>
        </w:rPr>
      </w:pPr>
    </w:p>
    <w:p w:rsidR="000A73CC" w:rsidRPr="00D41654" w:rsidRDefault="000A73CC" w:rsidP="00330309">
      <w:pPr>
        <w:pStyle w:val="1"/>
        <w:ind w:firstLine="709"/>
      </w:pPr>
      <w:r w:rsidRPr="00D41654">
        <w:t>Статья 5</w:t>
      </w:r>
      <w:r w:rsidR="00CB397E">
        <w:t>8</w:t>
      </w:r>
      <w:r w:rsidRPr="00D41654">
        <w:t>. Формы межмуниципального сотрудничества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Межмуниципальное сотрудничество осуществляется в следующих формах:</w:t>
      </w:r>
    </w:p>
    <w:p w:rsidR="000A73CC" w:rsidRPr="000A73CC" w:rsidRDefault="000A73CC" w:rsidP="00330309">
      <w:pPr>
        <w:pStyle w:val="1"/>
        <w:ind w:firstLine="709"/>
        <w:rPr>
          <w:b w:val="0"/>
        </w:rPr>
      </w:pPr>
      <w:r w:rsidRPr="000A73CC">
        <w:rPr>
          <w:b w:val="0"/>
        </w:rPr>
        <w:t>1) членство муниципальных образований в объединениях муниципальных образований;</w:t>
      </w:r>
    </w:p>
    <w:p w:rsidR="000A73CC" w:rsidRPr="000A73CC" w:rsidRDefault="000A73CC" w:rsidP="00330309">
      <w:pPr>
        <w:pStyle w:val="1"/>
        <w:ind w:firstLine="709"/>
        <w:rPr>
          <w:b w:val="0"/>
        </w:rPr>
      </w:pPr>
      <w:r w:rsidRPr="000A73CC">
        <w:rPr>
          <w:b w:val="0"/>
        </w:rPr>
        <w:t>2) учреждение межмуниципальных хозяйственных обществ, межмуниципального печатного средства массовой информации и сетевого издания;</w:t>
      </w:r>
    </w:p>
    <w:p w:rsidR="000A73CC" w:rsidRPr="000A73CC" w:rsidRDefault="000A73CC" w:rsidP="00330309">
      <w:pPr>
        <w:pStyle w:val="1"/>
        <w:ind w:firstLine="709"/>
        <w:rPr>
          <w:b w:val="0"/>
        </w:rPr>
      </w:pPr>
      <w:r w:rsidRPr="000A73CC">
        <w:rPr>
          <w:b w:val="0"/>
        </w:rPr>
        <w:t>3) учреждение муниципальными образованиями некоммерческих организаций;</w:t>
      </w:r>
    </w:p>
    <w:p w:rsidR="000A73CC" w:rsidRPr="000A73CC" w:rsidRDefault="000A73CC" w:rsidP="00330309">
      <w:pPr>
        <w:pStyle w:val="1"/>
        <w:ind w:firstLine="709"/>
        <w:rPr>
          <w:b w:val="0"/>
        </w:rPr>
      </w:pPr>
      <w:r w:rsidRPr="000A73CC">
        <w:rPr>
          <w:b w:val="0"/>
        </w:rPr>
        <w:t>4) заключение договоров и соглашений;</w:t>
      </w:r>
    </w:p>
    <w:p w:rsidR="000A73CC" w:rsidRPr="000A73CC" w:rsidRDefault="000A73CC" w:rsidP="00330309">
      <w:pPr>
        <w:pStyle w:val="1"/>
        <w:ind w:firstLine="709"/>
        <w:rPr>
          <w:b w:val="0"/>
        </w:rPr>
      </w:pPr>
      <w:r w:rsidRPr="000A73CC">
        <w:rPr>
          <w:b w:val="0"/>
        </w:rPr>
        <w:t>5) организация взаимодействия советов муниципальных образований субъектов Российской Федерации.</w:t>
      </w:r>
    </w:p>
    <w:p w:rsidR="000A73CC" w:rsidRPr="000A73CC" w:rsidRDefault="000A73CC" w:rsidP="00330309">
      <w:pPr>
        <w:pStyle w:val="1"/>
        <w:ind w:firstLine="709"/>
        <w:rPr>
          <w:b w:val="0"/>
        </w:rPr>
      </w:pPr>
      <w:r w:rsidRPr="000A73CC">
        <w:rPr>
          <w:b w:val="0"/>
        </w:rPr>
        <w:t>2. Объединения муниципальны</w:t>
      </w:r>
      <w:r w:rsidR="00124281">
        <w:rPr>
          <w:b w:val="0"/>
        </w:rPr>
        <w:t xml:space="preserve">х образований, межмуниципальные </w:t>
      </w:r>
      <w:r w:rsidRPr="000A73CC">
        <w:rPr>
          <w:b w:val="0"/>
        </w:rPr>
        <w:t>хозяйственные общества, некоммерческие организа</w:t>
      </w:r>
      <w:r w:rsidR="00124281">
        <w:rPr>
          <w:b w:val="0"/>
        </w:rPr>
        <w:t xml:space="preserve">ции, учрежденные муниципальными </w:t>
      </w:r>
      <w:r w:rsidRPr="000A73CC">
        <w:rPr>
          <w:b w:val="0"/>
        </w:rPr>
        <w:t>образованиями, не могут наделяться полномочиями органов местного самоуправления.</w:t>
      </w:r>
    </w:p>
    <w:p w:rsidR="000A73CC" w:rsidRPr="000A73CC" w:rsidRDefault="000A73CC" w:rsidP="00330309">
      <w:pPr>
        <w:pStyle w:val="1"/>
        <w:ind w:firstLine="709"/>
        <w:rPr>
          <w:b w:val="0"/>
        </w:rPr>
      </w:pPr>
    </w:p>
    <w:p w:rsidR="000A73CC" w:rsidRPr="00D41654" w:rsidRDefault="00CB397E" w:rsidP="00330309">
      <w:pPr>
        <w:pStyle w:val="1"/>
        <w:ind w:firstLine="709"/>
        <w:jc w:val="center"/>
      </w:pPr>
      <w:r>
        <w:t>Глава 8</w:t>
      </w:r>
      <w:r w:rsidR="000A73CC" w:rsidRPr="00D41654">
        <w:t>. Международные и внешнеэкономические связи органов местного самоуправления</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59</w:t>
      </w:r>
      <w:r w:rsidR="000A73CC" w:rsidRPr="00D41654">
        <w:t xml:space="preserve">. Полномочия органов местного самоуправления </w:t>
      </w:r>
      <w:r w:rsidR="00124281" w:rsidRPr="00D41654">
        <w:rPr>
          <w:iCs/>
        </w:rPr>
        <w:t>Нукутского</w:t>
      </w:r>
      <w:r w:rsidR="00884DC1">
        <w:rPr>
          <w:iCs/>
        </w:rPr>
        <w:t xml:space="preserve"> </w:t>
      </w:r>
      <w:r w:rsidR="000A73CC" w:rsidRPr="00D41654">
        <w:t>муниципального округа в сфере международных и внешнеэкономических связей</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Международные и внешнеэкономические связи осуществляются органами местного самоуправления </w:t>
      </w:r>
      <w:r w:rsidR="00124281" w:rsidRPr="00124281">
        <w:rPr>
          <w:b w:val="0"/>
          <w:iCs/>
        </w:rPr>
        <w:t>Нукутского</w:t>
      </w:r>
      <w:r w:rsidR="00884DC1">
        <w:rPr>
          <w:b w:val="0"/>
          <w:iCs/>
        </w:rPr>
        <w:t xml:space="preserve"> </w:t>
      </w:r>
      <w:r w:rsidRPr="000A73CC">
        <w:rPr>
          <w:b w:val="0"/>
        </w:rPr>
        <w:t>муниципального округа в целях решения вопросов непосредственного обеспечения жизнедеятельности населения по согласованию с органами государственной власти Иркутской области в порядке, установленном законом Иркутской области.</w:t>
      </w:r>
    </w:p>
    <w:p w:rsidR="000A73CC" w:rsidRPr="000A73CC" w:rsidRDefault="000A73CC" w:rsidP="00330309">
      <w:pPr>
        <w:pStyle w:val="1"/>
        <w:ind w:firstLine="709"/>
        <w:rPr>
          <w:b w:val="0"/>
        </w:rPr>
      </w:pPr>
      <w:r w:rsidRPr="000A73CC">
        <w:rPr>
          <w:b w:val="0"/>
        </w:rPr>
        <w:t>2. К полномочиям органов местного самоуправления в сфере международных и внешнеэкономических связей относятся:</w:t>
      </w:r>
    </w:p>
    <w:p w:rsidR="000A73CC" w:rsidRPr="000A73CC" w:rsidRDefault="000A73CC" w:rsidP="00330309">
      <w:pPr>
        <w:pStyle w:val="1"/>
        <w:ind w:firstLine="709"/>
        <w:rPr>
          <w:b w:val="0"/>
        </w:rPr>
      </w:pPr>
      <w:r w:rsidRPr="000A73CC">
        <w:rPr>
          <w:b w:val="0"/>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0A73CC" w:rsidRPr="000A73CC" w:rsidRDefault="000A73CC" w:rsidP="00330309">
      <w:pPr>
        <w:pStyle w:val="1"/>
        <w:ind w:firstLine="709"/>
        <w:rPr>
          <w:b w:val="0"/>
        </w:rPr>
      </w:pPr>
      <w:r w:rsidRPr="000A73CC">
        <w:rPr>
          <w:b w:val="0"/>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0A73CC" w:rsidRPr="000A73CC" w:rsidRDefault="000A73CC" w:rsidP="00330309">
      <w:pPr>
        <w:pStyle w:val="1"/>
        <w:ind w:firstLine="709"/>
        <w:rPr>
          <w:b w:val="0"/>
        </w:rPr>
      </w:pPr>
      <w:r w:rsidRPr="000A73CC">
        <w:rPr>
          <w:b w:val="0"/>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0A73CC" w:rsidRPr="000A73CC" w:rsidRDefault="000A73CC" w:rsidP="00330309">
      <w:pPr>
        <w:pStyle w:val="1"/>
        <w:ind w:firstLine="709"/>
        <w:rPr>
          <w:b w:val="0"/>
        </w:rPr>
      </w:pPr>
      <w:r w:rsidRPr="000A73CC">
        <w:rPr>
          <w:b w:val="0"/>
        </w:rPr>
        <w:t>4) участие в разработке и реализации проектов международных программ межмуниципального сотрудничества;</w:t>
      </w:r>
    </w:p>
    <w:p w:rsidR="000A73CC" w:rsidRPr="000A73CC" w:rsidRDefault="000A73CC" w:rsidP="00330309">
      <w:pPr>
        <w:pStyle w:val="1"/>
        <w:ind w:firstLine="709"/>
        <w:rPr>
          <w:b w:val="0"/>
        </w:rPr>
      </w:pPr>
      <w:r w:rsidRPr="000A73CC">
        <w:rPr>
          <w:b w:val="0"/>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Иркутской области.</w:t>
      </w:r>
    </w:p>
    <w:p w:rsidR="000A73CC" w:rsidRPr="000A73CC" w:rsidRDefault="000A73CC" w:rsidP="00330309">
      <w:pPr>
        <w:pStyle w:val="1"/>
        <w:ind w:firstLine="709"/>
        <w:rPr>
          <w:b w:val="0"/>
        </w:rPr>
      </w:pPr>
    </w:p>
    <w:p w:rsidR="000A73CC" w:rsidRPr="00D41654" w:rsidRDefault="00CB397E" w:rsidP="00330309">
      <w:pPr>
        <w:pStyle w:val="1"/>
        <w:ind w:firstLine="709"/>
      </w:pPr>
      <w:r>
        <w:t>Статья 60</w:t>
      </w:r>
      <w:r w:rsidR="000A73CC" w:rsidRPr="00D41654">
        <w:t>. Соглашения об осуществлении международных и внешнеэкономических связей органов местного самоуправления</w:t>
      </w:r>
      <w:r w:rsidR="00884DC1">
        <w:t xml:space="preserve"> </w:t>
      </w:r>
      <w:r w:rsidR="00124281" w:rsidRPr="00D41654">
        <w:rPr>
          <w:iCs/>
        </w:rPr>
        <w:t>Нукутского</w:t>
      </w:r>
      <w:r w:rsidR="00884DC1">
        <w:rPr>
          <w:iCs/>
        </w:rPr>
        <w:t xml:space="preserve"> </w:t>
      </w:r>
      <w:r w:rsidR="000A73CC" w:rsidRPr="00D41654">
        <w:t>муниципального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В целях решения вопросов непосредственного обеспечения жизнедеятельности населения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Иркутской области, на территории которого расположено соответствующее муниципальное образование, в порядке, определяемом Иркутской областью.</w:t>
      </w:r>
    </w:p>
    <w:p w:rsidR="000A73CC" w:rsidRPr="000A73CC" w:rsidRDefault="000A73CC" w:rsidP="00330309">
      <w:pPr>
        <w:pStyle w:val="1"/>
        <w:ind w:firstLine="709"/>
        <w:rPr>
          <w:b w:val="0"/>
        </w:rPr>
      </w:pPr>
      <w:r w:rsidRPr="000A73CC">
        <w:rPr>
          <w:b w:val="0"/>
        </w:rPr>
        <w:t>2. Регистрация органами государственной власти Иркутской области соглашений об осуществлении международных и внешнеэкономических связей органов местного самоуправления Иркутской области осуществляется в порядке, определяемом законом Иркутской области, и является обязательным условием вступления таких соглашений в силу.</w:t>
      </w:r>
    </w:p>
    <w:p w:rsidR="000A73CC" w:rsidRPr="000A73CC" w:rsidRDefault="000A73CC" w:rsidP="00330309">
      <w:pPr>
        <w:pStyle w:val="1"/>
        <w:ind w:firstLine="709"/>
        <w:rPr>
          <w:b w:val="0"/>
        </w:rPr>
      </w:pPr>
      <w:r w:rsidRPr="000A73CC">
        <w:rPr>
          <w:b w:val="0"/>
        </w:rPr>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rsidR="000A73CC" w:rsidRPr="000A73CC" w:rsidRDefault="000A73CC" w:rsidP="00330309">
      <w:pPr>
        <w:pStyle w:val="1"/>
        <w:ind w:firstLine="709"/>
        <w:rPr>
          <w:b w:val="0"/>
        </w:rPr>
      </w:pPr>
    </w:p>
    <w:p w:rsidR="000A73CC" w:rsidRPr="00E61E1F" w:rsidRDefault="00CB397E" w:rsidP="00330309">
      <w:pPr>
        <w:pStyle w:val="1"/>
        <w:ind w:firstLine="709"/>
      </w:pPr>
      <w:r w:rsidRPr="00E61E1F">
        <w:t>Статья 61</w:t>
      </w:r>
      <w:r w:rsidR="000A73CC" w:rsidRPr="00E61E1F">
        <w:t>. Информирование об осуществлении международных и внешнеэкономических связей органов местного самоуправления</w:t>
      </w:r>
      <w:r w:rsidR="00884DC1">
        <w:t xml:space="preserve"> </w:t>
      </w:r>
      <w:r w:rsidR="00E66546" w:rsidRPr="00E61E1F">
        <w:rPr>
          <w:iCs/>
        </w:rPr>
        <w:t>Нукутского</w:t>
      </w:r>
      <w:r w:rsidR="00884DC1">
        <w:rPr>
          <w:iCs/>
        </w:rPr>
        <w:t xml:space="preserve"> </w:t>
      </w:r>
      <w:r w:rsidR="000A73CC" w:rsidRPr="00E61E1F">
        <w:t>муниципального округа</w:t>
      </w:r>
    </w:p>
    <w:p w:rsidR="000A73CC" w:rsidRPr="00E61E1F" w:rsidRDefault="000A73CC" w:rsidP="00330309">
      <w:pPr>
        <w:pStyle w:val="1"/>
        <w:ind w:firstLine="709"/>
        <w:rPr>
          <w:b w:val="0"/>
        </w:rPr>
      </w:pPr>
    </w:p>
    <w:p w:rsidR="000A73CC" w:rsidRPr="000A73CC" w:rsidRDefault="00E66546" w:rsidP="00330309">
      <w:pPr>
        <w:pStyle w:val="1"/>
        <w:ind w:firstLine="709"/>
        <w:rPr>
          <w:b w:val="0"/>
        </w:rPr>
      </w:pPr>
      <w:r w:rsidRPr="00E61E1F">
        <w:rPr>
          <w:b w:val="0"/>
        </w:rPr>
        <w:lastRenderedPageBreak/>
        <w:t xml:space="preserve">Глава </w:t>
      </w:r>
      <w:r w:rsidR="000A73CC" w:rsidRPr="00E61E1F">
        <w:rPr>
          <w:b w:val="0"/>
        </w:rPr>
        <w:t xml:space="preserve">округа ежегодно до 15 января информирует уполномоченный орган государственной власти Иркутской области в установленном указанным органом порядке об осуществлении международных и внешнеэкономических связей органов местного самоуправления </w:t>
      </w:r>
      <w:r w:rsidR="000A73CC" w:rsidRPr="00E61E1F">
        <w:rPr>
          <w:b w:val="0"/>
          <w:color w:val="000000"/>
        </w:rPr>
        <w:t>данного муниципального образования</w:t>
      </w:r>
      <w:r w:rsidR="000A73CC" w:rsidRPr="00E61E1F">
        <w:rPr>
          <w:b w:val="0"/>
        </w:rPr>
        <w:t xml:space="preserve"> и о результатах осуществления таких связей в предыдущем году.</w:t>
      </w:r>
    </w:p>
    <w:p w:rsidR="000A73CC" w:rsidRPr="000A73CC" w:rsidRDefault="000A73CC" w:rsidP="00330309">
      <w:pPr>
        <w:pStyle w:val="1"/>
        <w:ind w:firstLine="709"/>
        <w:rPr>
          <w:b w:val="0"/>
        </w:rPr>
      </w:pPr>
    </w:p>
    <w:p w:rsidR="000A73CC" w:rsidRPr="00D06DF5" w:rsidRDefault="00CB397E" w:rsidP="00330309">
      <w:pPr>
        <w:pStyle w:val="1"/>
        <w:ind w:firstLine="709"/>
      </w:pPr>
      <w:r>
        <w:t>Статья 62</w:t>
      </w:r>
      <w:r w:rsidR="000A73CC" w:rsidRPr="00D06DF5">
        <w:t>. Перечень соглашений об осуществлении международных и внешнеэкономических связей органов местного самоуправления</w:t>
      </w:r>
      <w:r w:rsidR="00884DC1">
        <w:t xml:space="preserve"> </w:t>
      </w:r>
      <w:r w:rsidR="00E66546" w:rsidRPr="00D06DF5">
        <w:rPr>
          <w:iCs/>
        </w:rPr>
        <w:t>Нукутского</w:t>
      </w:r>
      <w:r w:rsidR="00884DC1">
        <w:rPr>
          <w:iCs/>
        </w:rPr>
        <w:t xml:space="preserve"> </w:t>
      </w:r>
      <w:r w:rsidR="000A73CC" w:rsidRPr="00D06DF5">
        <w:t>муниципального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w:t>
      </w:r>
      <w:r w:rsidR="00E66546" w:rsidRPr="00E66546">
        <w:rPr>
          <w:b w:val="0"/>
          <w:iCs/>
        </w:rPr>
        <w:t>Нукутск</w:t>
      </w:r>
      <w:r w:rsidR="00E66546">
        <w:rPr>
          <w:b w:val="0"/>
          <w:iCs/>
        </w:rPr>
        <w:t>ий</w:t>
      </w:r>
      <w:r w:rsidR="00884DC1">
        <w:rPr>
          <w:b w:val="0"/>
          <w:iCs/>
        </w:rPr>
        <w:t xml:space="preserve"> </w:t>
      </w:r>
      <w:r w:rsidRPr="000A73CC">
        <w:rPr>
          <w:b w:val="0"/>
          <w:iCs/>
        </w:rPr>
        <w:t xml:space="preserve">муниципальный округ </w:t>
      </w:r>
      <w:r w:rsidRPr="000A73CC">
        <w:rPr>
          <w:b w:val="0"/>
        </w:rPr>
        <w:t xml:space="preserve">формирует перечень соглашений об осуществлении международных и внешнеэкономических связей органов местного самоуправления </w:t>
      </w:r>
      <w:r w:rsidR="00E66546" w:rsidRPr="00E66546">
        <w:rPr>
          <w:b w:val="0"/>
          <w:iCs/>
        </w:rPr>
        <w:t>Нукутского</w:t>
      </w:r>
      <w:r w:rsidR="00884DC1">
        <w:rPr>
          <w:b w:val="0"/>
          <w:iCs/>
        </w:rPr>
        <w:t xml:space="preserve"> </w:t>
      </w:r>
      <w:r w:rsidRPr="000A73CC">
        <w:rPr>
          <w:b w:val="0"/>
          <w:iCs/>
        </w:rPr>
        <w:t xml:space="preserve">муниципального округа </w:t>
      </w:r>
      <w:r w:rsidRPr="000A73CC">
        <w:rPr>
          <w:b w:val="0"/>
        </w:rPr>
        <w:t xml:space="preserve">в порядке, определенном высшим исполнительным органом Иркутской области. В такой перечень включаются все соглашения об осуществлении международных и внешнеэкономических связей органов местного самоуправления </w:t>
      </w:r>
      <w:r w:rsidR="00E66546" w:rsidRPr="00E66546">
        <w:rPr>
          <w:b w:val="0"/>
          <w:iCs/>
        </w:rPr>
        <w:t>Нукутского</w:t>
      </w:r>
      <w:r w:rsidR="00884DC1">
        <w:rPr>
          <w:b w:val="0"/>
          <w:iCs/>
        </w:rPr>
        <w:t xml:space="preserve"> </w:t>
      </w:r>
      <w:r w:rsidRPr="000A73CC">
        <w:rPr>
          <w:b w:val="0"/>
          <w:iCs/>
        </w:rPr>
        <w:t>муниципального округа</w:t>
      </w:r>
      <w:r w:rsidRPr="000A73CC">
        <w:rPr>
          <w:b w:val="0"/>
        </w:rPr>
        <w:t>, в том числе соглашения, утратившие силу.</w:t>
      </w:r>
    </w:p>
    <w:p w:rsidR="000A73CC" w:rsidRPr="000A73CC" w:rsidRDefault="000A73CC" w:rsidP="00330309">
      <w:pPr>
        <w:pStyle w:val="1"/>
        <w:ind w:firstLine="709"/>
        <w:rPr>
          <w:b w:val="0"/>
        </w:rPr>
      </w:pPr>
      <w:r w:rsidRPr="000A73CC">
        <w:rPr>
          <w:b w:val="0"/>
        </w:rPr>
        <w:t xml:space="preserve">2. </w:t>
      </w:r>
      <w:r w:rsidR="00E66546">
        <w:rPr>
          <w:b w:val="0"/>
        </w:rPr>
        <w:t xml:space="preserve">Глава </w:t>
      </w:r>
      <w:r w:rsidRPr="000A73CC">
        <w:rPr>
          <w:b w:val="0"/>
        </w:rPr>
        <w:t xml:space="preserve">округа ежегодно до 15 января направляет в уполномоченный орган государственной власти Иркутской области перечень соглашений об осуществлении международных и внешнеэкономических связей органов местного самоуправления </w:t>
      </w:r>
      <w:r w:rsidR="00E66546" w:rsidRPr="00E66546">
        <w:rPr>
          <w:b w:val="0"/>
          <w:iCs/>
        </w:rPr>
        <w:t>Нукутского</w:t>
      </w:r>
      <w:r w:rsidR="00884DC1">
        <w:rPr>
          <w:b w:val="0"/>
          <w:iCs/>
        </w:rPr>
        <w:t xml:space="preserve"> </w:t>
      </w:r>
      <w:r w:rsidRPr="000A73CC">
        <w:rPr>
          <w:b w:val="0"/>
          <w:iCs/>
        </w:rPr>
        <w:t>муниципального округа</w:t>
      </w:r>
      <w:r w:rsidRPr="000A73CC">
        <w:rPr>
          <w:b w:val="0"/>
        </w:rPr>
        <w:t xml:space="preserve">,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w:t>
      </w:r>
      <w:r w:rsidR="00E66546" w:rsidRPr="00E66546">
        <w:rPr>
          <w:b w:val="0"/>
          <w:iCs/>
        </w:rPr>
        <w:t>Нукутского</w:t>
      </w:r>
      <w:r w:rsidR="00884DC1">
        <w:rPr>
          <w:b w:val="0"/>
          <w:iCs/>
        </w:rPr>
        <w:t xml:space="preserve"> </w:t>
      </w:r>
      <w:r w:rsidRPr="000A73CC">
        <w:rPr>
          <w:b w:val="0"/>
          <w:iCs/>
        </w:rPr>
        <w:t>муниципального округа</w:t>
      </w:r>
      <w:r w:rsidRPr="000A73CC">
        <w:rPr>
          <w:b w:val="0"/>
        </w:rPr>
        <w:t>, в том числе соглашения, утратившие силу.</w:t>
      </w:r>
    </w:p>
    <w:p w:rsidR="000A73CC" w:rsidRPr="000A73CC" w:rsidRDefault="000A73CC" w:rsidP="00330309">
      <w:pPr>
        <w:pStyle w:val="1"/>
        <w:ind w:firstLine="709"/>
        <w:rPr>
          <w:b w:val="0"/>
        </w:rPr>
      </w:pPr>
    </w:p>
    <w:p w:rsidR="000A73CC" w:rsidRPr="00D06DF5" w:rsidRDefault="00CB397E" w:rsidP="00330309">
      <w:pPr>
        <w:pStyle w:val="1"/>
        <w:ind w:firstLine="709"/>
      </w:pPr>
      <w:r>
        <w:t>Статья 63</w:t>
      </w:r>
      <w:r w:rsidR="000A73CC" w:rsidRPr="00D06DF5">
        <w:t>. Вступление в силу настоящего Устава</w:t>
      </w:r>
    </w:p>
    <w:p w:rsidR="000A73CC" w:rsidRPr="000A73CC" w:rsidRDefault="000A73CC" w:rsidP="00330309">
      <w:pPr>
        <w:pStyle w:val="1"/>
        <w:ind w:firstLine="709"/>
        <w:rPr>
          <w:b w:val="0"/>
        </w:rPr>
      </w:pPr>
    </w:p>
    <w:p w:rsidR="00741EDB" w:rsidRPr="00884DC1" w:rsidRDefault="000A73CC" w:rsidP="00031659">
      <w:pPr>
        <w:pStyle w:val="1"/>
        <w:ind w:firstLine="709"/>
      </w:pPr>
      <w:r w:rsidRPr="000A73CC">
        <w:rPr>
          <w:b w:val="0"/>
        </w:rPr>
        <w:t xml:space="preserve">Настоящий Устав подлежит официальному опубликованию после его государственной регистрации и вступает в силу со дня его официального опубликования. </w:t>
      </w:r>
      <w:r w:rsidR="00E66546">
        <w:rPr>
          <w:b w:val="0"/>
        </w:rPr>
        <w:t xml:space="preserve">Глава </w:t>
      </w:r>
      <w:r w:rsidRPr="000A73CC">
        <w:rPr>
          <w:b w:val="0"/>
        </w:rPr>
        <w:t>округа обязан опубликовать зарегистрированный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в государственный реестр уставов муниципальных образований Иркутской области.</w:t>
      </w:r>
    </w:p>
    <w:sectPr w:rsidR="00741EDB" w:rsidRPr="00884DC1" w:rsidSect="00F419AF">
      <w:headerReference w:type="even" r:id="rId9"/>
      <w:headerReference w:type="default" r:id="rId10"/>
      <w:footerReference w:type="even" r:id="rId11"/>
      <w:footerReference w:type="default" r:id="rId12"/>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221C" w:rsidRDefault="00C8221C">
      <w:r>
        <w:separator/>
      </w:r>
    </w:p>
  </w:endnote>
  <w:endnote w:type="continuationSeparator" w:id="1">
    <w:p w:rsidR="00C8221C" w:rsidRDefault="00C822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Droid Sans Devanagari">
    <w:altName w:val="Segoe UI"/>
    <w:charset w:val="01"/>
    <w:family w:val="swiss"/>
    <w:pitch w:val="default"/>
    <w:sig w:usb0="00000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FCC" w:rsidRDefault="008A1752" w:rsidP="001F35F2">
    <w:pPr>
      <w:pStyle w:val="a9"/>
      <w:framePr w:wrap="around" w:vAnchor="text" w:hAnchor="margin" w:xAlign="right" w:y="1"/>
      <w:rPr>
        <w:rStyle w:val="a8"/>
      </w:rPr>
    </w:pPr>
    <w:r>
      <w:rPr>
        <w:rStyle w:val="a8"/>
      </w:rPr>
      <w:fldChar w:fldCharType="begin"/>
    </w:r>
    <w:r w:rsidR="00240FCC">
      <w:rPr>
        <w:rStyle w:val="a8"/>
      </w:rPr>
      <w:instrText xml:space="preserve">PAGE  </w:instrText>
    </w:r>
    <w:r>
      <w:rPr>
        <w:rStyle w:val="a8"/>
      </w:rPr>
      <w:fldChar w:fldCharType="end"/>
    </w:r>
  </w:p>
  <w:p w:rsidR="00240FCC" w:rsidRDefault="00240FCC" w:rsidP="00692A67">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FCC" w:rsidRDefault="00240FCC" w:rsidP="00692A67">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221C" w:rsidRDefault="00C8221C">
      <w:r>
        <w:separator/>
      </w:r>
    </w:p>
  </w:footnote>
  <w:footnote w:type="continuationSeparator" w:id="1">
    <w:p w:rsidR="00C8221C" w:rsidRDefault="00C822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FCC" w:rsidRDefault="008A1752" w:rsidP="00C12192">
    <w:pPr>
      <w:pStyle w:val="a7"/>
      <w:framePr w:wrap="around" w:vAnchor="text" w:hAnchor="margin" w:xAlign="center" w:y="1"/>
      <w:rPr>
        <w:rStyle w:val="a8"/>
      </w:rPr>
    </w:pPr>
    <w:r>
      <w:rPr>
        <w:rStyle w:val="a8"/>
      </w:rPr>
      <w:fldChar w:fldCharType="begin"/>
    </w:r>
    <w:r w:rsidR="00240FCC">
      <w:rPr>
        <w:rStyle w:val="a8"/>
      </w:rPr>
      <w:instrText xml:space="preserve">PAGE  </w:instrText>
    </w:r>
    <w:r>
      <w:rPr>
        <w:rStyle w:val="a8"/>
      </w:rPr>
      <w:fldChar w:fldCharType="end"/>
    </w:r>
  </w:p>
  <w:p w:rsidR="00240FCC" w:rsidRDefault="00240FCC">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FCC" w:rsidRDefault="00240FCC" w:rsidP="00C12192">
    <w:pPr>
      <w:pStyle w:val="a7"/>
      <w:framePr w:wrap="around" w:vAnchor="text" w:hAnchor="margin" w:xAlign="center" w:y="1"/>
      <w:rPr>
        <w:rStyle w:val="a8"/>
      </w:rPr>
    </w:pPr>
  </w:p>
  <w:p w:rsidR="00240FCC" w:rsidRDefault="00240FC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1492"/>
        </w:tabs>
        <w:ind w:left="1492" w:hanging="360"/>
      </w:pPr>
    </w:lvl>
  </w:abstractNum>
  <w:abstractNum w:abstractNumId="1">
    <w:nsid w:val="00000003"/>
    <w:multiLevelType w:val="singleLevel"/>
    <w:tmpl w:val="00000003"/>
    <w:name w:val="WW8Num3"/>
    <w:lvl w:ilvl="0">
      <w:start w:val="1"/>
      <w:numFmt w:val="decimal"/>
      <w:lvlText w:val="%1."/>
      <w:lvlJc w:val="left"/>
      <w:pPr>
        <w:tabs>
          <w:tab w:val="num" w:pos="1209"/>
        </w:tabs>
        <w:ind w:left="1209" w:hanging="360"/>
      </w:pPr>
    </w:lvl>
  </w:abstractNum>
  <w:abstractNum w:abstractNumId="2">
    <w:nsid w:val="00000004"/>
    <w:multiLevelType w:val="singleLevel"/>
    <w:tmpl w:val="00000004"/>
    <w:name w:val="WW8Num4"/>
    <w:lvl w:ilvl="0">
      <w:start w:val="1"/>
      <w:numFmt w:val="decimal"/>
      <w:lvlText w:val="%1."/>
      <w:lvlJc w:val="left"/>
      <w:pPr>
        <w:tabs>
          <w:tab w:val="num" w:pos="926"/>
        </w:tabs>
        <w:ind w:left="926" w:hanging="360"/>
      </w:pPr>
    </w:lvl>
  </w:abstractNum>
  <w:abstractNum w:abstractNumId="3">
    <w:nsid w:val="00000005"/>
    <w:multiLevelType w:val="singleLevel"/>
    <w:tmpl w:val="00000005"/>
    <w:name w:val="WW8Num5"/>
    <w:lvl w:ilvl="0">
      <w:start w:val="1"/>
      <w:numFmt w:val="decimal"/>
      <w:lvlText w:val="%1."/>
      <w:lvlJc w:val="left"/>
      <w:pPr>
        <w:tabs>
          <w:tab w:val="num" w:pos="643"/>
        </w:tabs>
        <w:ind w:left="643" w:hanging="360"/>
      </w:pPr>
    </w:lvl>
  </w:abstractNum>
  <w:abstractNum w:abstractNumId="4">
    <w:nsid w:val="00000006"/>
    <w:multiLevelType w:val="singleLevel"/>
    <w:tmpl w:val="00000006"/>
    <w:name w:val="WW8Num6"/>
    <w:lvl w:ilvl="0">
      <w:start w:val="1"/>
      <w:numFmt w:val="bullet"/>
      <w:lvlText w:val=""/>
      <w:lvlJc w:val="left"/>
      <w:pPr>
        <w:tabs>
          <w:tab w:val="num" w:pos="1492"/>
        </w:tabs>
        <w:ind w:left="1492" w:hanging="360"/>
      </w:pPr>
      <w:rPr>
        <w:rFonts w:ascii="Symbol" w:hAnsi="Symbol" w:cs="Symbol" w:hint="default"/>
      </w:rPr>
    </w:lvl>
  </w:abstractNum>
  <w:abstractNum w:abstractNumId="5">
    <w:nsid w:val="00000007"/>
    <w:multiLevelType w:val="singleLevel"/>
    <w:tmpl w:val="00000007"/>
    <w:name w:val="WW8Num7"/>
    <w:lvl w:ilvl="0">
      <w:start w:val="1"/>
      <w:numFmt w:val="bullet"/>
      <w:lvlText w:val=""/>
      <w:lvlJc w:val="left"/>
      <w:pPr>
        <w:tabs>
          <w:tab w:val="num" w:pos="1209"/>
        </w:tabs>
        <w:ind w:left="1209" w:hanging="360"/>
      </w:pPr>
      <w:rPr>
        <w:rFonts w:ascii="Symbol" w:hAnsi="Symbol" w:cs="Symbol" w:hint="default"/>
      </w:rPr>
    </w:lvl>
  </w:abstractNum>
  <w:abstractNum w:abstractNumId="6">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7">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8">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9">
    <w:nsid w:val="0000000B"/>
    <w:multiLevelType w:val="singleLevel"/>
    <w:tmpl w:val="0000000B"/>
    <w:name w:val="WW8Num11"/>
    <w:lvl w:ilvl="0">
      <w:start w:val="1"/>
      <w:numFmt w:val="bullet"/>
      <w:lvlText w:val=""/>
      <w:lvlJc w:val="left"/>
      <w:pPr>
        <w:tabs>
          <w:tab w:val="num" w:pos="360"/>
        </w:tabs>
        <w:ind w:left="360" w:hanging="360"/>
      </w:pPr>
      <w:rPr>
        <w:rFonts w:ascii="Symbol" w:hAnsi="Symbol" w:cs="Symbol" w:hint="default"/>
      </w:rPr>
    </w:lvl>
  </w:abstractNum>
  <w:abstractNum w:abstractNumId="10">
    <w:nsid w:val="0000000C"/>
    <w:multiLevelType w:val="multilevel"/>
    <w:tmpl w:val="0000000C"/>
    <w:name w:val="WW8Num12"/>
    <w:lvl w:ilvl="0">
      <w:start w:val="1"/>
      <w:numFmt w:val="decimal"/>
      <w:lvlText w:val="%1."/>
      <w:lvlJc w:val="left"/>
      <w:pPr>
        <w:tabs>
          <w:tab w:val="num" w:pos="397"/>
        </w:tabs>
        <w:ind w:left="0" w:firstLine="0"/>
      </w:pPr>
      <w:rPr>
        <w:rFonts w:hint="default"/>
      </w:rPr>
    </w:lvl>
    <w:lvl w:ilvl="1">
      <w:start w:val="1"/>
      <w:numFmt w:val="bullet"/>
      <w:lvlText w:val=""/>
      <w:lvlJc w:val="left"/>
      <w:pPr>
        <w:tabs>
          <w:tab w:val="num" w:pos="2149"/>
        </w:tabs>
        <w:ind w:left="2149" w:hanging="360"/>
      </w:pPr>
      <w:rPr>
        <w:rFonts w:ascii="Symbol" w:hAnsi="Symbol" w:cs="Symbol" w:hint="default"/>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1">
    <w:nsid w:val="0000000D"/>
    <w:multiLevelType w:val="multilevel"/>
    <w:tmpl w:val="0000000D"/>
    <w:name w:val="WW8Num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8521B6"/>
    <w:multiLevelType w:val="hybridMultilevel"/>
    <w:tmpl w:val="05A63352"/>
    <w:lvl w:ilvl="0" w:tplc="3EF6BCCA">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04C0771F"/>
    <w:multiLevelType w:val="hybridMultilevel"/>
    <w:tmpl w:val="EC7299DE"/>
    <w:lvl w:ilvl="0" w:tplc="536A844C">
      <w:start w:val="1"/>
      <w:numFmt w:val="decimal"/>
      <w:lvlText w:val="%1)"/>
      <w:lvlJc w:val="left"/>
      <w:pPr>
        <w:ind w:left="1050" w:hanging="51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53B47FD"/>
    <w:multiLevelType w:val="hybridMultilevel"/>
    <w:tmpl w:val="45B6DC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6F47A9F"/>
    <w:multiLevelType w:val="hybridMultilevel"/>
    <w:tmpl w:val="AD90F9E2"/>
    <w:lvl w:ilvl="0" w:tplc="5218DA9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nsid w:val="13A26109"/>
    <w:multiLevelType w:val="hybridMultilevel"/>
    <w:tmpl w:val="D772C9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2422CC"/>
    <w:multiLevelType w:val="hybridMultilevel"/>
    <w:tmpl w:val="F97A7C86"/>
    <w:lvl w:ilvl="0" w:tplc="8890994A">
      <w:start w:val="1"/>
      <w:numFmt w:val="decimal"/>
      <w:lvlText w:val="%1."/>
      <w:lvlJc w:val="left"/>
      <w:pPr>
        <w:ind w:left="1110" w:hanging="57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E7729C"/>
    <w:multiLevelType w:val="hybridMultilevel"/>
    <w:tmpl w:val="33AA64B6"/>
    <w:lvl w:ilvl="0" w:tplc="9FB08A8E">
      <w:start w:val="1"/>
      <w:numFmt w:val="decimal"/>
      <w:lvlText w:val="%1."/>
      <w:lvlJc w:val="left"/>
      <w:pPr>
        <w:tabs>
          <w:tab w:val="num" w:pos="2430"/>
        </w:tabs>
        <w:ind w:left="2430" w:hanging="12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6274091"/>
    <w:multiLevelType w:val="hybridMultilevel"/>
    <w:tmpl w:val="1166EC34"/>
    <w:lvl w:ilvl="0" w:tplc="8F3C639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0">
    <w:nsid w:val="36D414E9"/>
    <w:multiLevelType w:val="hybridMultilevel"/>
    <w:tmpl w:val="DD7ED31C"/>
    <w:lvl w:ilvl="0" w:tplc="9FB08A8E">
      <w:start w:val="1"/>
      <w:numFmt w:val="decimal"/>
      <w:lvlText w:val="%1."/>
      <w:lvlJc w:val="left"/>
      <w:pPr>
        <w:tabs>
          <w:tab w:val="num" w:pos="2430"/>
        </w:tabs>
        <w:ind w:left="2430" w:hanging="1230"/>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21">
    <w:nsid w:val="39535F93"/>
    <w:multiLevelType w:val="hybridMultilevel"/>
    <w:tmpl w:val="7BB67F1E"/>
    <w:lvl w:ilvl="0" w:tplc="D0C82FC2">
      <w:start w:val="2"/>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BF2602E"/>
    <w:multiLevelType w:val="hybridMultilevel"/>
    <w:tmpl w:val="DA0CA7D2"/>
    <w:lvl w:ilvl="0" w:tplc="98AA28E8">
      <w:start w:val="6"/>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nsid w:val="3C7D52E2"/>
    <w:multiLevelType w:val="hybridMultilevel"/>
    <w:tmpl w:val="C4DA6396"/>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0B5B9D"/>
    <w:multiLevelType w:val="hybridMultilevel"/>
    <w:tmpl w:val="7B7E1640"/>
    <w:lvl w:ilvl="0" w:tplc="EB70ACB2">
      <w:start w:val="1"/>
      <w:numFmt w:val="decimal"/>
      <w:lvlText w:val="%1."/>
      <w:lvlJc w:val="left"/>
      <w:pPr>
        <w:tabs>
          <w:tab w:val="num" w:pos="800"/>
        </w:tabs>
        <w:ind w:left="800" w:hanging="360"/>
      </w:pPr>
      <w:rPr>
        <w:b/>
      </w:rPr>
    </w:lvl>
    <w:lvl w:ilvl="1" w:tplc="52C4A824">
      <w:start w:val="1"/>
      <w:numFmt w:val="bullet"/>
      <w:lvlText w:val=""/>
      <w:lvlJc w:val="left"/>
      <w:pPr>
        <w:tabs>
          <w:tab w:val="num" w:pos="1520"/>
        </w:tabs>
        <w:ind w:left="1520" w:hanging="360"/>
      </w:pPr>
      <w:rPr>
        <w:rFonts w:ascii="Symbol" w:hAnsi="Symbol" w:hint="default"/>
      </w:rPr>
    </w:lvl>
    <w:lvl w:ilvl="2" w:tplc="0419001B" w:tentative="1">
      <w:start w:val="1"/>
      <w:numFmt w:val="lowerRoman"/>
      <w:lvlText w:val="%3."/>
      <w:lvlJc w:val="right"/>
      <w:pPr>
        <w:tabs>
          <w:tab w:val="num" w:pos="2240"/>
        </w:tabs>
        <w:ind w:left="2240" w:hanging="180"/>
      </w:pPr>
    </w:lvl>
    <w:lvl w:ilvl="3" w:tplc="0419000F" w:tentative="1">
      <w:start w:val="1"/>
      <w:numFmt w:val="decimal"/>
      <w:lvlText w:val="%4."/>
      <w:lvlJc w:val="left"/>
      <w:pPr>
        <w:tabs>
          <w:tab w:val="num" w:pos="2960"/>
        </w:tabs>
        <w:ind w:left="2960" w:hanging="360"/>
      </w:pPr>
    </w:lvl>
    <w:lvl w:ilvl="4" w:tplc="04190019" w:tentative="1">
      <w:start w:val="1"/>
      <w:numFmt w:val="lowerLetter"/>
      <w:lvlText w:val="%5."/>
      <w:lvlJc w:val="left"/>
      <w:pPr>
        <w:tabs>
          <w:tab w:val="num" w:pos="3680"/>
        </w:tabs>
        <w:ind w:left="3680" w:hanging="360"/>
      </w:pPr>
    </w:lvl>
    <w:lvl w:ilvl="5" w:tplc="0419001B" w:tentative="1">
      <w:start w:val="1"/>
      <w:numFmt w:val="lowerRoman"/>
      <w:lvlText w:val="%6."/>
      <w:lvlJc w:val="right"/>
      <w:pPr>
        <w:tabs>
          <w:tab w:val="num" w:pos="4400"/>
        </w:tabs>
        <w:ind w:left="4400" w:hanging="180"/>
      </w:pPr>
    </w:lvl>
    <w:lvl w:ilvl="6" w:tplc="0419000F" w:tentative="1">
      <w:start w:val="1"/>
      <w:numFmt w:val="decimal"/>
      <w:lvlText w:val="%7."/>
      <w:lvlJc w:val="left"/>
      <w:pPr>
        <w:tabs>
          <w:tab w:val="num" w:pos="5120"/>
        </w:tabs>
        <w:ind w:left="5120" w:hanging="360"/>
      </w:pPr>
    </w:lvl>
    <w:lvl w:ilvl="7" w:tplc="04190019" w:tentative="1">
      <w:start w:val="1"/>
      <w:numFmt w:val="lowerLetter"/>
      <w:lvlText w:val="%8."/>
      <w:lvlJc w:val="left"/>
      <w:pPr>
        <w:tabs>
          <w:tab w:val="num" w:pos="5840"/>
        </w:tabs>
        <w:ind w:left="5840" w:hanging="360"/>
      </w:pPr>
    </w:lvl>
    <w:lvl w:ilvl="8" w:tplc="0419001B" w:tentative="1">
      <w:start w:val="1"/>
      <w:numFmt w:val="lowerRoman"/>
      <w:lvlText w:val="%9."/>
      <w:lvlJc w:val="right"/>
      <w:pPr>
        <w:tabs>
          <w:tab w:val="num" w:pos="6560"/>
        </w:tabs>
        <w:ind w:left="6560" w:hanging="180"/>
      </w:pPr>
    </w:lvl>
  </w:abstractNum>
  <w:abstractNum w:abstractNumId="25">
    <w:nsid w:val="4318411A"/>
    <w:multiLevelType w:val="hybridMultilevel"/>
    <w:tmpl w:val="03681776"/>
    <w:lvl w:ilvl="0" w:tplc="D7B4ACF6">
      <w:start w:val="4"/>
      <w:numFmt w:val="decimal"/>
      <w:lvlText w:val="%1."/>
      <w:lvlJc w:val="left"/>
      <w:pPr>
        <w:tabs>
          <w:tab w:val="num" w:pos="930"/>
        </w:tabs>
        <w:ind w:left="930" w:hanging="39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nsid w:val="49B91341"/>
    <w:multiLevelType w:val="hybridMultilevel"/>
    <w:tmpl w:val="EF342EAC"/>
    <w:lvl w:ilvl="0" w:tplc="01B84C98">
      <w:start w:val="1"/>
      <w:numFmt w:val="decimal"/>
      <w:lvlText w:val="%1."/>
      <w:lvlJc w:val="left"/>
      <w:pPr>
        <w:tabs>
          <w:tab w:val="num" w:pos="990"/>
        </w:tabs>
        <w:ind w:left="990" w:hanging="45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7">
    <w:nsid w:val="4A060A65"/>
    <w:multiLevelType w:val="hybridMultilevel"/>
    <w:tmpl w:val="9E5CA680"/>
    <w:lvl w:ilvl="0" w:tplc="F02A04B4">
      <w:start w:val="1"/>
      <w:numFmt w:val="decimal"/>
      <w:lvlText w:val="%1."/>
      <w:lvlJc w:val="left"/>
      <w:pPr>
        <w:ind w:left="900" w:hanging="360"/>
      </w:pPr>
      <w:rPr>
        <w:rFonts w:hint="default"/>
      </w:rPr>
    </w:lvl>
    <w:lvl w:ilvl="1" w:tplc="F9F28124">
      <w:start w:val="1"/>
      <w:numFmt w:val="decimal"/>
      <w:lvlText w:val="%2)"/>
      <w:lvlJc w:val="left"/>
      <w:pPr>
        <w:ind w:left="1665" w:hanging="405"/>
      </w:pPr>
      <w:rPr>
        <w:rFonts w:hint="default"/>
        <w:b w:val="0"/>
        <w:i w:val="0"/>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4AD04A21"/>
    <w:multiLevelType w:val="hybridMultilevel"/>
    <w:tmpl w:val="34D681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C2E4D22"/>
    <w:multiLevelType w:val="hybridMultilevel"/>
    <w:tmpl w:val="8E8E6DBE"/>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30">
    <w:nsid w:val="4F75002F"/>
    <w:multiLevelType w:val="hybridMultilevel"/>
    <w:tmpl w:val="54DCE010"/>
    <w:lvl w:ilvl="0" w:tplc="1440595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50EE7DAA"/>
    <w:multiLevelType w:val="hybridMultilevel"/>
    <w:tmpl w:val="0D3296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nsid w:val="52507DC5"/>
    <w:multiLevelType w:val="hybridMultilevel"/>
    <w:tmpl w:val="59D4B17E"/>
    <w:lvl w:ilvl="0" w:tplc="B97C457C">
      <w:start w:val="1"/>
      <w:numFmt w:val="decimal"/>
      <w:lvlText w:val="%1)"/>
      <w:lvlJc w:val="left"/>
      <w:pPr>
        <w:ind w:left="900" w:hanging="360"/>
      </w:pPr>
      <w:rPr>
        <w:rFonts w:hint="default"/>
        <w:b w:val="0"/>
        <w:i w:val="0"/>
      </w:rPr>
    </w:lvl>
    <w:lvl w:ilvl="1" w:tplc="02802892">
      <w:start w:val="1"/>
      <w:numFmt w:val="decimal"/>
      <w:lvlText w:val="%2."/>
      <w:lvlJc w:val="left"/>
      <w:pPr>
        <w:ind w:left="1620"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nsid w:val="52695126"/>
    <w:multiLevelType w:val="hybridMultilevel"/>
    <w:tmpl w:val="0A1C4358"/>
    <w:lvl w:ilvl="0" w:tplc="8724DCF6">
      <w:start w:val="1"/>
      <w:numFmt w:val="bullet"/>
      <w:pStyle w:val="a"/>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3B17B1A"/>
    <w:multiLevelType w:val="hybridMultilevel"/>
    <w:tmpl w:val="D542FAEC"/>
    <w:lvl w:ilvl="0" w:tplc="6B5AD570">
      <w:start w:val="1"/>
      <w:numFmt w:val="decimal"/>
      <w:lvlText w:val="%1."/>
      <w:lvlJc w:val="left"/>
      <w:pPr>
        <w:ind w:left="1050" w:hanging="510"/>
      </w:pPr>
      <w:rPr>
        <w:rFonts w:hint="default"/>
      </w:rPr>
    </w:lvl>
    <w:lvl w:ilvl="1" w:tplc="B3B83D24">
      <w:start w:val="1"/>
      <w:numFmt w:val="decimal"/>
      <w:lvlText w:val="%2)"/>
      <w:lvlJc w:val="left"/>
      <w:pPr>
        <w:ind w:left="1695" w:hanging="435"/>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nsid w:val="5A6521E3"/>
    <w:multiLevelType w:val="hybridMultilevel"/>
    <w:tmpl w:val="F01E4644"/>
    <w:lvl w:ilvl="0" w:tplc="A16E5F72">
      <w:start w:val="1"/>
      <w:numFmt w:val="decimal"/>
      <w:lvlText w:val="%1."/>
      <w:lvlJc w:val="left"/>
      <w:pPr>
        <w:ind w:left="1050" w:hanging="5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nsid w:val="5DAA1AB4"/>
    <w:multiLevelType w:val="hybridMultilevel"/>
    <w:tmpl w:val="330EE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0E0D27"/>
    <w:multiLevelType w:val="hybridMultilevel"/>
    <w:tmpl w:val="7F241A44"/>
    <w:lvl w:ilvl="0" w:tplc="B97C457C">
      <w:start w:val="1"/>
      <w:numFmt w:val="decimal"/>
      <w:lvlText w:val="%1)"/>
      <w:lvlJc w:val="left"/>
      <w:pPr>
        <w:ind w:left="900" w:hanging="360"/>
      </w:pPr>
      <w:rPr>
        <w:rFonts w:hint="default"/>
        <w:b w:val="0"/>
        <w:i w:val="0"/>
      </w:rPr>
    </w:lvl>
    <w:lvl w:ilvl="1" w:tplc="1CFC7412">
      <w:start w:val="1"/>
      <w:numFmt w:val="decimal"/>
      <w:lvlText w:val="%2."/>
      <w:lvlJc w:val="left"/>
      <w:pPr>
        <w:ind w:left="1620" w:hanging="360"/>
      </w:pPr>
      <w:rPr>
        <w:rFonts w:hint="default"/>
        <w:b w:val="0"/>
        <w:i w:val="0"/>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nsid w:val="629A78A8"/>
    <w:multiLevelType w:val="hybridMultilevel"/>
    <w:tmpl w:val="A1FE139E"/>
    <w:lvl w:ilvl="0" w:tplc="EF20585E">
      <w:start w:val="1"/>
      <w:numFmt w:val="decimal"/>
      <w:lvlText w:val="%1."/>
      <w:lvlJc w:val="left"/>
      <w:pPr>
        <w:ind w:left="900" w:hanging="360"/>
      </w:pPr>
      <w:rPr>
        <w:rFonts w:hint="default"/>
        <w:b w:val="0"/>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nsid w:val="6B9343B1"/>
    <w:multiLevelType w:val="hybridMultilevel"/>
    <w:tmpl w:val="13AE6662"/>
    <w:lvl w:ilvl="0" w:tplc="9704E3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79BA29D3"/>
    <w:multiLevelType w:val="hybridMultilevel"/>
    <w:tmpl w:val="1C763922"/>
    <w:lvl w:ilvl="0" w:tplc="C19C09FA">
      <w:start w:val="1"/>
      <w:numFmt w:val="decimal"/>
      <w:lvlText w:val="%1."/>
      <w:lvlJc w:val="left"/>
      <w:pPr>
        <w:ind w:left="1050" w:hanging="5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2"/>
  </w:num>
  <w:num w:numId="2">
    <w:abstractNumId w:val="19"/>
  </w:num>
  <w:num w:numId="3">
    <w:abstractNumId w:val="25"/>
  </w:num>
  <w:num w:numId="4">
    <w:abstractNumId w:val="36"/>
  </w:num>
  <w:num w:numId="5">
    <w:abstractNumId w:val="32"/>
  </w:num>
  <w:num w:numId="6">
    <w:abstractNumId w:val="16"/>
  </w:num>
  <w:num w:numId="7">
    <w:abstractNumId w:val="23"/>
  </w:num>
  <w:num w:numId="8">
    <w:abstractNumId w:val="29"/>
  </w:num>
  <w:num w:numId="9">
    <w:abstractNumId w:val="20"/>
  </w:num>
  <w:num w:numId="10">
    <w:abstractNumId w:val="18"/>
  </w:num>
  <w:num w:numId="11">
    <w:abstractNumId w:val="15"/>
  </w:num>
  <w:num w:numId="12">
    <w:abstractNumId w:val="26"/>
  </w:num>
  <w:num w:numId="13">
    <w:abstractNumId w:val="40"/>
  </w:num>
  <w:num w:numId="14">
    <w:abstractNumId w:val="12"/>
  </w:num>
  <w:num w:numId="15">
    <w:abstractNumId w:val="34"/>
  </w:num>
  <w:num w:numId="16">
    <w:abstractNumId w:val="17"/>
  </w:num>
  <w:num w:numId="17">
    <w:abstractNumId w:val="39"/>
  </w:num>
  <w:num w:numId="18">
    <w:abstractNumId w:val="27"/>
  </w:num>
  <w:num w:numId="19">
    <w:abstractNumId w:val="35"/>
  </w:num>
  <w:num w:numId="20">
    <w:abstractNumId w:val="13"/>
  </w:num>
  <w:num w:numId="21">
    <w:abstractNumId w:val="38"/>
  </w:num>
  <w:num w:numId="22">
    <w:abstractNumId w:val="30"/>
  </w:num>
  <w:num w:numId="2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21"/>
  </w:num>
  <w:num w:numId="26">
    <w:abstractNumId w:val="28"/>
  </w:num>
  <w:num w:numId="27">
    <w:abstractNumId w:val="24"/>
  </w:num>
  <w:num w:numId="28">
    <w:abstractNumId w:val="31"/>
  </w:num>
  <w:num w:numId="29">
    <w:abstractNumId w:val="14"/>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oNotTrackMoves/>
  <w:defaultTabStop w:val="708"/>
  <w:drawingGridHorizontalSpacing w:val="120"/>
  <w:displayHorizontalDrawingGridEvery w:val="2"/>
  <w:noPunctuationKerning/>
  <w:characterSpacingControl w:val="doNotCompress"/>
  <w:hdrShapeDefaults>
    <o:shapedefaults v:ext="edit" spidmax="17410"/>
  </w:hdrShapeDefault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B381C"/>
    <w:rsid w:val="0000004F"/>
    <w:rsid w:val="00001DB5"/>
    <w:rsid w:val="0000250C"/>
    <w:rsid w:val="00002D52"/>
    <w:rsid w:val="00002E1E"/>
    <w:rsid w:val="00002FAE"/>
    <w:rsid w:val="000043FA"/>
    <w:rsid w:val="000065D8"/>
    <w:rsid w:val="000077B5"/>
    <w:rsid w:val="00010DCE"/>
    <w:rsid w:val="000115D1"/>
    <w:rsid w:val="00011870"/>
    <w:rsid w:val="00012966"/>
    <w:rsid w:val="00014428"/>
    <w:rsid w:val="00015A21"/>
    <w:rsid w:val="00015CB6"/>
    <w:rsid w:val="000273CE"/>
    <w:rsid w:val="00027F3A"/>
    <w:rsid w:val="00031613"/>
    <w:rsid w:val="00031659"/>
    <w:rsid w:val="0003223D"/>
    <w:rsid w:val="00032BE1"/>
    <w:rsid w:val="000334B8"/>
    <w:rsid w:val="00033ED8"/>
    <w:rsid w:val="00043C03"/>
    <w:rsid w:val="00045D3C"/>
    <w:rsid w:val="00046F2D"/>
    <w:rsid w:val="000471CC"/>
    <w:rsid w:val="000515F7"/>
    <w:rsid w:val="0005180A"/>
    <w:rsid w:val="000559AC"/>
    <w:rsid w:val="00060491"/>
    <w:rsid w:val="00060D0E"/>
    <w:rsid w:val="000730A7"/>
    <w:rsid w:val="00074174"/>
    <w:rsid w:val="00080F7C"/>
    <w:rsid w:val="00081E46"/>
    <w:rsid w:val="00094099"/>
    <w:rsid w:val="00094E3E"/>
    <w:rsid w:val="000979D7"/>
    <w:rsid w:val="000A524C"/>
    <w:rsid w:val="000A598D"/>
    <w:rsid w:val="000A73CC"/>
    <w:rsid w:val="000B3ED1"/>
    <w:rsid w:val="000B406F"/>
    <w:rsid w:val="000B4D4D"/>
    <w:rsid w:val="000B6CA7"/>
    <w:rsid w:val="000B6E9F"/>
    <w:rsid w:val="000B74CC"/>
    <w:rsid w:val="000C031E"/>
    <w:rsid w:val="000C0B61"/>
    <w:rsid w:val="000C1525"/>
    <w:rsid w:val="000C18BA"/>
    <w:rsid w:val="000C3B91"/>
    <w:rsid w:val="000C4107"/>
    <w:rsid w:val="000C6E5A"/>
    <w:rsid w:val="000D24FD"/>
    <w:rsid w:val="000D4970"/>
    <w:rsid w:val="000D6BC9"/>
    <w:rsid w:val="000E26EB"/>
    <w:rsid w:val="000E53D6"/>
    <w:rsid w:val="000F4EAF"/>
    <w:rsid w:val="000F4EFF"/>
    <w:rsid w:val="000F7B24"/>
    <w:rsid w:val="001059B8"/>
    <w:rsid w:val="001064F8"/>
    <w:rsid w:val="00106B98"/>
    <w:rsid w:val="001105F8"/>
    <w:rsid w:val="0011091F"/>
    <w:rsid w:val="00113662"/>
    <w:rsid w:val="001137BF"/>
    <w:rsid w:val="001152CC"/>
    <w:rsid w:val="001169B1"/>
    <w:rsid w:val="001225FC"/>
    <w:rsid w:val="001229C6"/>
    <w:rsid w:val="00122E92"/>
    <w:rsid w:val="00124281"/>
    <w:rsid w:val="001247A0"/>
    <w:rsid w:val="00125E44"/>
    <w:rsid w:val="001319DA"/>
    <w:rsid w:val="00132E5A"/>
    <w:rsid w:val="001342CC"/>
    <w:rsid w:val="00135E5D"/>
    <w:rsid w:val="00135F94"/>
    <w:rsid w:val="0013632B"/>
    <w:rsid w:val="001379BA"/>
    <w:rsid w:val="00137BDB"/>
    <w:rsid w:val="0014405E"/>
    <w:rsid w:val="0014504E"/>
    <w:rsid w:val="00145C6B"/>
    <w:rsid w:val="00145D9E"/>
    <w:rsid w:val="0014642C"/>
    <w:rsid w:val="00146E10"/>
    <w:rsid w:val="0014776E"/>
    <w:rsid w:val="00152CDD"/>
    <w:rsid w:val="00154B0E"/>
    <w:rsid w:val="00160D79"/>
    <w:rsid w:val="001645DA"/>
    <w:rsid w:val="00166369"/>
    <w:rsid w:val="00167FD9"/>
    <w:rsid w:val="0017052F"/>
    <w:rsid w:val="00170D32"/>
    <w:rsid w:val="0017383A"/>
    <w:rsid w:val="001741CD"/>
    <w:rsid w:val="001753F7"/>
    <w:rsid w:val="00175420"/>
    <w:rsid w:val="00181D3C"/>
    <w:rsid w:val="00185175"/>
    <w:rsid w:val="00185C0A"/>
    <w:rsid w:val="00190212"/>
    <w:rsid w:val="00190293"/>
    <w:rsid w:val="00190ABD"/>
    <w:rsid w:val="00190C8B"/>
    <w:rsid w:val="00192225"/>
    <w:rsid w:val="00192570"/>
    <w:rsid w:val="00193012"/>
    <w:rsid w:val="00193BD4"/>
    <w:rsid w:val="00196BD7"/>
    <w:rsid w:val="00197BE4"/>
    <w:rsid w:val="001A1B81"/>
    <w:rsid w:val="001A1F42"/>
    <w:rsid w:val="001B06F6"/>
    <w:rsid w:val="001B0D6C"/>
    <w:rsid w:val="001B1F99"/>
    <w:rsid w:val="001B49F4"/>
    <w:rsid w:val="001C1B59"/>
    <w:rsid w:val="001C3779"/>
    <w:rsid w:val="001C4E36"/>
    <w:rsid w:val="001C6251"/>
    <w:rsid w:val="001C67C7"/>
    <w:rsid w:val="001D0E37"/>
    <w:rsid w:val="001D1528"/>
    <w:rsid w:val="001D4E2E"/>
    <w:rsid w:val="001D5CA1"/>
    <w:rsid w:val="001D675D"/>
    <w:rsid w:val="001E272D"/>
    <w:rsid w:val="001E430A"/>
    <w:rsid w:val="001E761C"/>
    <w:rsid w:val="001F0B35"/>
    <w:rsid w:val="001F35F2"/>
    <w:rsid w:val="001F4A00"/>
    <w:rsid w:val="001F60F5"/>
    <w:rsid w:val="00200810"/>
    <w:rsid w:val="00201CC4"/>
    <w:rsid w:val="00202D46"/>
    <w:rsid w:val="00202FC6"/>
    <w:rsid w:val="00203F5F"/>
    <w:rsid w:val="00207901"/>
    <w:rsid w:val="00207FD6"/>
    <w:rsid w:val="00211BE2"/>
    <w:rsid w:val="00211D58"/>
    <w:rsid w:val="00214829"/>
    <w:rsid w:val="00214D4C"/>
    <w:rsid w:val="00215FFD"/>
    <w:rsid w:val="00221BDA"/>
    <w:rsid w:val="00223FE7"/>
    <w:rsid w:val="002255CF"/>
    <w:rsid w:val="002266FF"/>
    <w:rsid w:val="00226A90"/>
    <w:rsid w:val="00226AE1"/>
    <w:rsid w:val="0023102E"/>
    <w:rsid w:val="00232CA9"/>
    <w:rsid w:val="00233B61"/>
    <w:rsid w:val="00236C37"/>
    <w:rsid w:val="00240FCC"/>
    <w:rsid w:val="0024358F"/>
    <w:rsid w:val="002448A8"/>
    <w:rsid w:val="00244F6A"/>
    <w:rsid w:val="002466F4"/>
    <w:rsid w:val="00250423"/>
    <w:rsid w:val="00251AE2"/>
    <w:rsid w:val="00251E5E"/>
    <w:rsid w:val="00251EF7"/>
    <w:rsid w:val="00254130"/>
    <w:rsid w:val="002545C5"/>
    <w:rsid w:val="002553A9"/>
    <w:rsid w:val="0025576B"/>
    <w:rsid w:val="00255F60"/>
    <w:rsid w:val="0026047D"/>
    <w:rsid w:val="00262306"/>
    <w:rsid w:val="00262CE5"/>
    <w:rsid w:val="0026599F"/>
    <w:rsid w:val="00266F21"/>
    <w:rsid w:val="0027033C"/>
    <w:rsid w:val="00271A30"/>
    <w:rsid w:val="00273C55"/>
    <w:rsid w:val="0027502D"/>
    <w:rsid w:val="00275B4C"/>
    <w:rsid w:val="00276C24"/>
    <w:rsid w:val="00276FB2"/>
    <w:rsid w:val="0028193E"/>
    <w:rsid w:val="00284A18"/>
    <w:rsid w:val="00287274"/>
    <w:rsid w:val="002928EC"/>
    <w:rsid w:val="002939A6"/>
    <w:rsid w:val="00297A38"/>
    <w:rsid w:val="002A5102"/>
    <w:rsid w:val="002A61D6"/>
    <w:rsid w:val="002A721A"/>
    <w:rsid w:val="002B2C69"/>
    <w:rsid w:val="002B55D0"/>
    <w:rsid w:val="002C0373"/>
    <w:rsid w:val="002C1628"/>
    <w:rsid w:val="002C530C"/>
    <w:rsid w:val="002D2B9D"/>
    <w:rsid w:val="002D3832"/>
    <w:rsid w:val="002E108C"/>
    <w:rsid w:val="002E13AE"/>
    <w:rsid w:val="002E72CF"/>
    <w:rsid w:val="002E7517"/>
    <w:rsid w:val="002F16C7"/>
    <w:rsid w:val="002F326D"/>
    <w:rsid w:val="002F6D0C"/>
    <w:rsid w:val="002F7E70"/>
    <w:rsid w:val="0030027F"/>
    <w:rsid w:val="00300C13"/>
    <w:rsid w:val="003038F4"/>
    <w:rsid w:val="0030396B"/>
    <w:rsid w:val="0030425F"/>
    <w:rsid w:val="00305591"/>
    <w:rsid w:val="00307C17"/>
    <w:rsid w:val="00307C63"/>
    <w:rsid w:val="0031254B"/>
    <w:rsid w:val="00313D5A"/>
    <w:rsid w:val="00316F6A"/>
    <w:rsid w:val="00322048"/>
    <w:rsid w:val="00324982"/>
    <w:rsid w:val="00330309"/>
    <w:rsid w:val="00331055"/>
    <w:rsid w:val="003322D7"/>
    <w:rsid w:val="0033304B"/>
    <w:rsid w:val="00337790"/>
    <w:rsid w:val="00337989"/>
    <w:rsid w:val="003408D9"/>
    <w:rsid w:val="003434B7"/>
    <w:rsid w:val="00343B78"/>
    <w:rsid w:val="00344E79"/>
    <w:rsid w:val="00346092"/>
    <w:rsid w:val="00347704"/>
    <w:rsid w:val="00351DE0"/>
    <w:rsid w:val="00352A24"/>
    <w:rsid w:val="003550B8"/>
    <w:rsid w:val="00355DD1"/>
    <w:rsid w:val="003602B9"/>
    <w:rsid w:val="00361B51"/>
    <w:rsid w:val="00362B4D"/>
    <w:rsid w:val="00367031"/>
    <w:rsid w:val="00367D71"/>
    <w:rsid w:val="00372DF4"/>
    <w:rsid w:val="003737FF"/>
    <w:rsid w:val="00374F14"/>
    <w:rsid w:val="0037522D"/>
    <w:rsid w:val="003757D4"/>
    <w:rsid w:val="00376A41"/>
    <w:rsid w:val="00376E84"/>
    <w:rsid w:val="00380052"/>
    <w:rsid w:val="00380C8C"/>
    <w:rsid w:val="003839D7"/>
    <w:rsid w:val="00384B93"/>
    <w:rsid w:val="00384EB6"/>
    <w:rsid w:val="00385933"/>
    <w:rsid w:val="003909C6"/>
    <w:rsid w:val="00390FF7"/>
    <w:rsid w:val="00392223"/>
    <w:rsid w:val="003926E5"/>
    <w:rsid w:val="00393A75"/>
    <w:rsid w:val="00394676"/>
    <w:rsid w:val="003946EC"/>
    <w:rsid w:val="003A1035"/>
    <w:rsid w:val="003A267A"/>
    <w:rsid w:val="003A394A"/>
    <w:rsid w:val="003A56FF"/>
    <w:rsid w:val="003B3D99"/>
    <w:rsid w:val="003B53BB"/>
    <w:rsid w:val="003B79CC"/>
    <w:rsid w:val="003C39B1"/>
    <w:rsid w:val="003D3AEB"/>
    <w:rsid w:val="003D58EE"/>
    <w:rsid w:val="003D7A0E"/>
    <w:rsid w:val="003E32F2"/>
    <w:rsid w:val="003E3F6C"/>
    <w:rsid w:val="003E4E21"/>
    <w:rsid w:val="003E7169"/>
    <w:rsid w:val="003F4D16"/>
    <w:rsid w:val="003F54F2"/>
    <w:rsid w:val="003F59FE"/>
    <w:rsid w:val="00403E2D"/>
    <w:rsid w:val="00407755"/>
    <w:rsid w:val="004139D4"/>
    <w:rsid w:val="00414283"/>
    <w:rsid w:val="0041519F"/>
    <w:rsid w:val="00416B74"/>
    <w:rsid w:val="004172E4"/>
    <w:rsid w:val="00423E26"/>
    <w:rsid w:val="004255E0"/>
    <w:rsid w:val="00425916"/>
    <w:rsid w:val="00425B3E"/>
    <w:rsid w:val="004264D2"/>
    <w:rsid w:val="00427FAA"/>
    <w:rsid w:val="00430F21"/>
    <w:rsid w:val="00431897"/>
    <w:rsid w:val="00431D54"/>
    <w:rsid w:val="0043542A"/>
    <w:rsid w:val="00440B76"/>
    <w:rsid w:val="0044149E"/>
    <w:rsid w:val="00443419"/>
    <w:rsid w:val="004445EC"/>
    <w:rsid w:val="00444673"/>
    <w:rsid w:val="00444DF9"/>
    <w:rsid w:val="00444F13"/>
    <w:rsid w:val="004457E6"/>
    <w:rsid w:val="00445AE7"/>
    <w:rsid w:val="00446297"/>
    <w:rsid w:val="004515F7"/>
    <w:rsid w:val="00451CFE"/>
    <w:rsid w:val="00453D82"/>
    <w:rsid w:val="004619BF"/>
    <w:rsid w:val="00462F44"/>
    <w:rsid w:val="004645A1"/>
    <w:rsid w:val="0046713D"/>
    <w:rsid w:val="00470AF5"/>
    <w:rsid w:val="00470F61"/>
    <w:rsid w:val="00474448"/>
    <w:rsid w:val="004759A8"/>
    <w:rsid w:val="004764AA"/>
    <w:rsid w:val="004775B1"/>
    <w:rsid w:val="00481243"/>
    <w:rsid w:val="004842F1"/>
    <w:rsid w:val="004853DE"/>
    <w:rsid w:val="00495DCF"/>
    <w:rsid w:val="00496061"/>
    <w:rsid w:val="00496538"/>
    <w:rsid w:val="004A1CB7"/>
    <w:rsid w:val="004A2D05"/>
    <w:rsid w:val="004A422E"/>
    <w:rsid w:val="004A67D8"/>
    <w:rsid w:val="004A6B8A"/>
    <w:rsid w:val="004B2249"/>
    <w:rsid w:val="004C4D9D"/>
    <w:rsid w:val="004D086B"/>
    <w:rsid w:val="004D1837"/>
    <w:rsid w:val="004D2F25"/>
    <w:rsid w:val="004E3FBB"/>
    <w:rsid w:val="004E54A2"/>
    <w:rsid w:val="004E5917"/>
    <w:rsid w:val="004E6A09"/>
    <w:rsid w:val="004E7A5F"/>
    <w:rsid w:val="004F1553"/>
    <w:rsid w:val="004F1FC6"/>
    <w:rsid w:val="004F410A"/>
    <w:rsid w:val="004F57D3"/>
    <w:rsid w:val="004F5F82"/>
    <w:rsid w:val="005010DB"/>
    <w:rsid w:val="0050133F"/>
    <w:rsid w:val="00502513"/>
    <w:rsid w:val="00507468"/>
    <w:rsid w:val="0051007F"/>
    <w:rsid w:val="00511FBB"/>
    <w:rsid w:val="00512DD2"/>
    <w:rsid w:val="00513506"/>
    <w:rsid w:val="00516375"/>
    <w:rsid w:val="00516851"/>
    <w:rsid w:val="005178B5"/>
    <w:rsid w:val="005322FE"/>
    <w:rsid w:val="00532A24"/>
    <w:rsid w:val="00533B05"/>
    <w:rsid w:val="00533FFE"/>
    <w:rsid w:val="005405BF"/>
    <w:rsid w:val="00540E62"/>
    <w:rsid w:val="005444FC"/>
    <w:rsid w:val="00544939"/>
    <w:rsid w:val="00547F9C"/>
    <w:rsid w:val="00551FA6"/>
    <w:rsid w:val="00555740"/>
    <w:rsid w:val="00555F89"/>
    <w:rsid w:val="00556848"/>
    <w:rsid w:val="0055781F"/>
    <w:rsid w:val="00562B69"/>
    <w:rsid w:val="00563339"/>
    <w:rsid w:val="00564AA7"/>
    <w:rsid w:val="005674EE"/>
    <w:rsid w:val="0057413F"/>
    <w:rsid w:val="00580D25"/>
    <w:rsid w:val="00582A45"/>
    <w:rsid w:val="00583AB2"/>
    <w:rsid w:val="00584A80"/>
    <w:rsid w:val="00585D53"/>
    <w:rsid w:val="00586955"/>
    <w:rsid w:val="00590C6C"/>
    <w:rsid w:val="00596605"/>
    <w:rsid w:val="005A30DF"/>
    <w:rsid w:val="005A3133"/>
    <w:rsid w:val="005A417E"/>
    <w:rsid w:val="005A6898"/>
    <w:rsid w:val="005A7824"/>
    <w:rsid w:val="005A7C8C"/>
    <w:rsid w:val="005B2A33"/>
    <w:rsid w:val="005B7247"/>
    <w:rsid w:val="005C766B"/>
    <w:rsid w:val="005C7D36"/>
    <w:rsid w:val="005D25A3"/>
    <w:rsid w:val="005D315A"/>
    <w:rsid w:val="005D5A6E"/>
    <w:rsid w:val="005D63DE"/>
    <w:rsid w:val="005D6A1C"/>
    <w:rsid w:val="005E0FA4"/>
    <w:rsid w:val="005E44AF"/>
    <w:rsid w:val="005E52CB"/>
    <w:rsid w:val="005E5BC3"/>
    <w:rsid w:val="005E72E7"/>
    <w:rsid w:val="005E7B1F"/>
    <w:rsid w:val="005F0573"/>
    <w:rsid w:val="005F3686"/>
    <w:rsid w:val="005F5822"/>
    <w:rsid w:val="005F7A36"/>
    <w:rsid w:val="006000D8"/>
    <w:rsid w:val="006007A4"/>
    <w:rsid w:val="00604815"/>
    <w:rsid w:val="00610F19"/>
    <w:rsid w:val="00613FD9"/>
    <w:rsid w:val="00615BD0"/>
    <w:rsid w:val="00617BE4"/>
    <w:rsid w:val="00617E0A"/>
    <w:rsid w:val="0062295A"/>
    <w:rsid w:val="00622DB1"/>
    <w:rsid w:val="006270B6"/>
    <w:rsid w:val="0062754E"/>
    <w:rsid w:val="00627736"/>
    <w:rsid w:val="0063093F"/>
    <w:rsid w:val="00635905"/>
    <w:rsid w:val="00635F44"/>
    <w:rsid w:val="00637D2A"/>
    <w:rsid w:val="00645C46"/>
    <w:rsid w:val="00650119"/>
    <w:rsid w:val="006502F6"/>
    <w:rsid w:val="00653633"/>
    <w:rsid w:val="00653943"/>
    <w:rsid w:val="00654CE3"/>
    <w:rsid w:val="00654DBA"/>
    <w:rsid w:val="00654F62"/>
    <w:rsid w:val="0065513C"/>
    <w:rsid w:val="006569C3"/>
    <w:rsid w:val="00657B09"/>
    <w:rsid w:val="00661F35"/>
    <w:rsid w:val="00662155"/>
    <w:rsid w:val="0066473B"/>
    <w:rsid w:val="00667D84"/>
    <w:rsid w:val="00671D10"/>
    <w:rsid w:val="00672963"/>
    <w:rsid w:val="00674BAF"/>
    <w:rsid w:val="00676F21"/>
    <w:rsid w:val="0067762B"/>
    <w:rsid w:val="00684E18"/>
    <w:rsid w:val="00686F10"/>
    <w:rsid w:val="006877CC"/>
    <w:rsid w:val="00692A67"/>
    <w:rsid w:val="006939C2"/>
    <w:rsid w:val="006940C9"/>
    <w:rsid w:val="00694656"/>
    <w:rsid w:val="006947E3"/>
    <w:rsid w:val="0069657D"/>
    <w:rsid w:val="00696B5A"/>
    <w:rsid w:val="006A015D"/>
    <w:rsid w:val="006A4A79"/>
    <w:rsid w:val="006A5313"/>
    <w:rsid w:val="006A7B3C"/>
    <w:rsid w:val="006A7B89"/>
    <w:rsid w:val="006B143F"/>
    <w:rsid w:val="006B15CB"/>
    <w:rsid w:val="006B2DAF"/>
    <w:rsid w:val="006B50CC"/>
    <w:rsid w:val="006C19EE"/>
    <w:rsid w:val="006C201F"/>
    <w:rsid w:val="006C3D4C"/>
    <w:rsid w:val="006C4B50"/>
    <w:rsid w:val="006C5A67"/>
    <w:rsid w:val="006C78F1"/>
    <w:rsid w:val="006C791D"/>
    <w:rsid w:val="006D03D5"/>
    <w:rsid w:val="006D2EB7"/>
    <w:rsid w:val="006D2F18"/>
    <w:rsid w:val="006E00AF"/>
    <w:rsid w:val="006E2AE5"/>
    <w:rsid w:val="006E3EBC"/>
    <w:rsid w:val="006F253D"/>
    <w:rsid w:val="006F5766"/>
    <w:rsid w:val="00706535"/>
    <w:rsid w:val="00706AFC"/>
    <w:rsid w:val="00712B8C"/>
    <w:rsid w:val="00714655"/>
    <w:rsid w:val="00720463"/>
    <w:rsid w:val="007240E6"/>
    <w:rsid w:val="00730E7F"/>
    <w:rsid w:val="00734E55"/>
    <w:rsid w:val="0074161E"/>
    <w:rsid w:val="00741EDB"/>
    <w:rsid w:val="00742312"/>
    <w:rsid w:val="0074307F"/>
    <w:rsid w:val="00743703"/>
    <w:rsid w:val="007465A9"/>
    <w:rsid w:val="00751FF6"/>
    <w:rsid w:val="007554D4"/>
    <w:rsid w:val="00755AC2"/>
    <w:rsid w:val="0075675A"/>
    <w:rsid w:val="007568AA"/>
    <w:rsid w:val="00757A0F"/>
    <w:rsid w:val="007626F2"/>
    <w:rsid w:val="00764E97"/>
    <w:rsid w:val="0076731B"/>
    <w:rsid w:val="00767C74"/>
    <w:rsid w:val="00770163"/>
    <w:rsid w:val="0077259E"/>
    <w:rsid w:val="007749F1"/>
    <w:rsid w:val="00774BA3"/>
    <w:rsid w:val="007779E1"/>
    <w:rsid w:val="00780BAD"/>
    <w:rsid w:val="0078629B"/>
    <w:rsid w:val="00786BEE"/>
    <w:rsid w:val="00790967"/>
    <w:rsid w:val="00792737"/>
    <w:rsid w:val="00792F6C"/>
    <w:rsid w:val="00797696"/>
    <w:rsid w:val="007A297C"/>
    <w:rsid w:val="007A2AC1"/>
    <w:rsid w:val="007A5A3D"/>
    <w:rsid w:val="007A77BC"/>
    <w:rsid w:val="007B175D"/>
    <w:rsid w:val="007B1A0F"/>
    <w:rsid w:val="007B3BF0"/>
    <w:rsid w:val="007B3D2C"/>
    <w:rsid w:val="007B6058"/>
    <w:rsid w:val="007B6E0F"/>
    <w:rsid w:val="007B72F3"/>
    <w:rsid w:val="007C0636"/>
    <w:rsid w:val="007C116A"/>
    <w:rsid w:val="007C2ABB"/>
    <w:rsid w:val="007C3149"/>
    <w:rsid w:val="007C3DAD"/>
    <w:rsid w:val="007C605A"/>
    <w:rsid w:val="007D0230"/>
    <w:rsid w:val="007D0C78"/>
    <w:rsid w:val="007D26E0"/>
    <w:rsid w:val="007D656C"/>
    <w:rsid w:val="007E069C"/>
    <w:rsid w:val="007E22E0"/>
    <w:rsid w:val="007E370B"/>
    <w:rsid w:val="007E41E4"/>
    <w:rsid w:val="007E6184"/>
    <w:rsid w:val="007F53D4"/>
    <w:rsid w:val="007F550E"/>
    <w:rsid w:val="007F5D90"/>
    <w:rsid w:val="00804686"/>
    <w:rsid w:val="00805593"/>
    <w:rsid w:val="00806B95"/>
    <w:rsid w:val="00807E3B"/>
    <w:rsid w:val="00810B3F"/>
    <w:rsid w:val="0081225F"/>
    <w:rsid w:val="0081372D"/>
    <w:rsid w:val="00815C7B"/>
    <w:rsid w:val="00820214"/>
    <w:rsid w:val="00820486"/>
    <w:rsid w:val="00824D87"/>
    <w:rsid w:val="008261D7"/>
    <w:rsid w:val="00826711"/>
    <w:rsid w:val="00830C3B"/>
    <w:rsid w:val="00832071"/>
    <w:rsid w:val="00833ED1"/>
    <w:rsid w:val="00836196"/>
    <w:rsid w:val="00842191"/>
    <w:rsid w:val="00845AD5"/>
    <w:rsid w:val="00845B91"/>
    <w:rsid w:val="008466F4"/>
    <w:rsid w:val="0085027F"/>
    <w:rsid w:val="00855B5C"/>
    <w:rsid w:val="00865AB3"/>
    <w:rsid w:val="0086759C"/>
    <w:rsid w:val="00873635"/>
    <w:rsid w:val="008765C1"/>
    <w:rsid w:val="00876A59"/>
    <w:rsid w:val="008805D5"/>
    <w:rsid w:val="0088272E"/>
    <w:rsid w:val="00883899"/>
    <w:rsid w:val="008838FF"/>
    <w:rsid w:val="00884310"/>
    <w:rsid w:val="00884887"/>
    <w:rsid w:val="00884DC1"/>
    <w:rsid w:val="0088625B"/>
    <w:rsid w:val="008918A1"/>
    <w:rsid w:val="0089254E"/>
    <w:rsid w:val="008928B1"/>
    <w:rsid w:val="008A1752"/>
    <w:rsid w:val="008A411B"/>
    <w:rsid w:val="008A5866"/>
    <w:rsid w:val="008A5B20"/>
    <w:rsid w:val="008A6E82"/>
    <w:rsid w:val="008A7334"/>
    <w:rsid w:val="008B0B15"/>
    <w:rsid w:val="008B1535"/>
    <w:rsid w:val="008B2706"/>
    <w:rsid w:val="008B3C7A"/>
    <w:rsid w:val="008B5F3B"/>
    <w:rsid w:val="008B6901"/>
    <w:rsid w:val="008B6E52"/>
    <w:rsid w:val="008B742E"/>
    <w:rsid w:val="008C1339"/>
    <w:rsid w:val="008C30EA"/>
    <w:rsid w:val="008C4BB7"/>
    <w:rsid w:val="008C7EFA"/>
    <w:rsid w:val="008D34F8"/>
    <w:rsid w:val="008D445B"/>
    <w:rsid w:val="008D4FCD"/>
    <w:rsid w:val="008D61E8"/>
    <w:rsid w:val="008D667E"/>
    <w:rsid w:val="008D7F18"/>
    <w:rsid w:val="008E3F2E"/>
    <w:rsid w:val="008E3F7B"/>
    <w:rsid w:val="008E6261"/>
    <w:rsid w:val="008F2171"/>
    <w:rsid w:val="008F2190"/>
    <w:rsid w:val="008F3867"/>
    <w:rsid w:val="008F40AE"/>
    <w:rsid w:val="008F5184"/>
    <w:rsid w:val="00900EB4"/>
    <w:rsid w:val="00901219"/>
    <w:rsid w:val="00904209"/>
    <w:rsid w:val="009052B4"/>
    <w:rsid w:val="0091009D"/>
    <w:rsid w:val="009107BB"/>
    <w:rsid w:val="00911A35"/>
    <w:rsid w:val="009135BA"/>
    <w:rsid w:val="00916D9A"/>
    <w:rsid w:val="00917440"/>
    <w:rsid w:val="00923225"/>
    <w:rsid w:val="00923A56"/>
    <w:rsid w:val="00924DE8"/>
    <w:rsid w:val="00930D5B"/>
    <w:rsid w:val="0093393D"/>
    <w:rsid w:val="00933985"/>
    <w:rsid w:val="00934085"/>
    <w:rsid w:val="009418D7"/>
    <w:rsid w:val="009423A6"/>
    <w:rsid w:val="00946141"/>
    <w:rsid w:val="00946297"/>
    <w:rsid w:val="00946FD0"/>
    <w:rsid w:val="00954972"/>
    <w:rsid w:val="009565D9"/>
    <w:rsid w:val="009604CE"/>
    <w:rsid w:val="00964F7C"/>
    <w:rsid w:val="00965EFD"/>
    <w:rsid w:val="00967B27"/>
    <w:rsid w:val="00971539"/>
    <w:rsid w:val="00971625"/>
    <w:rsid w:val="00983C78"/>
    <w:rsid w:val="0098565E"/>
    <w:rsid w:val="0099202B"/>
    <w:rsid w:val="009964FB"/>
    <w:rsid w:val="009A0808"/>
    <w:rsid w:val="009A0D0B"/>
    <w:rsid w:val="009A3113"/>
    <w:rsid w:val="009A5333"/>
    <w:rsid w:val="009A715A"/>
    <w:rsid w:val="009B0775"/>
    <w:rsid w:val="009B2321"/>
    <w:rsid w:val="009B4B84"/>
    <w:rsid w:val="009B58F2"/>
    <w:rsid w:val="009B5AB9"/>
    <w:rsid w:val="009B6DD3"/>
    <w:rsid w:val="009C0D82"/>
    <w:rsid w:val="009C103D"/>
    <w:rsid w:val="009C3933"/>
    <w:rsid w:val="009C5768"/>
    <w:rsid w:val="009D02AD"/>
    <w:rsid w:val="009D1697"/>
    <w:rsid w:val="009D5A9C"/>
    <w:rsid w:val="009D6B63"/>
    <w:rsid w:val="009D7EC7"/>
    <w:rsid w:val="009E1729"/>
    <w:rsid w:val="009E2299"/>
    <w:rsid w:val="009E4BFE"/>
    <w:rsid w:val="009E50BA"/>
    <w:rsid w:val="009F0407"/>
    <w:rsid w:val="009F17CE"/>
    <w:rsid w:val="009F5A44"/>
    <w:rsid w:val="009F5CDF"/>
    <w:rsid w:val="009F7683"/>
    <w:rsid w:val="00A018AC"/>
    <w:rsid w:val="00A02512"/>
    <w:rsid w:val="00A03776"/>
    <w:rsid w:val="00A101E0"/>
    <w:rsid w:val="00A1364E"/>
    <w:rsid w:val="00A15892"/>
    <w:rsid w:val="00A1746E"/>
    <w:rsid w:val="00A1789D"/>
    <w:rsid w:val="00A2216E"/>
    <w:rsid w:val="00A25C6D"/>
    <w:rsid w:val="00A279CB"/>
    <w:rsid w:val="00A3172B"/>
    <w:rsid w:val="00A31EF4"/>
    <w:rsid w:val="00A32C7F"/>
    <w:rsid w:val="00A35090"/>
    <w:rsid w:val="00A40F40"/>
    <w:rsid w:val="00A43B04"/>
    <w:rsid w:val="00A44220"/>
    <w:rsid w:val="00A45C7F"/>
    <w:rsid w:val="00A461C1"/>
    <w:rsid w:val="00A531D7"/>
    <w:rsid w:val="00A550D3"/>
    <w:rsid w:val="00A578F2"/>
    <w:rsid w:val="00A57EB2"/>
    <w:rsid w:val="00A60344"/>
    <w:rsid w:val="00A61961"/>
    <w:rsid w:val="00A62711"/>
    <w:rsid w:val="00A636A7"/>
    <w:rsid w:val="00A64B0A"/>
    <w:rsid w:val="00A6733A"/>
    <w:rsid w:val="00A712A4"/>
    <w:rsid w:val="00A75342"/>
    <w:rsid w:val="00A81A7F"/>
    <w:rsid w:val="00A81F00"/>
    <w:rsid w:val="00A85735"/>
    <w:rsid w:val="00A85C97"/>
    <w:rsid w:val="00A86BA3"/>
    <w:rsid w:val="00A91BD3"/>
    <w:rsid w:val="00A92844"/>
    <w:rsid w:val="00A93827"/>
    <w:rsid w:val="00A93C77"/>
    <w:rsid w:val="00A95568"/>
    <w:rsid w:val="00A970CA"/>
    <w:rsid w:val="00AA0493"/>
    <w:rsid w:val="00AA10F9"/>
    <w:rsid w:val="00AA421E"/>
    <w:rsid w:val="00AA45A6"/>
    <w:rsid w:val="00AA6739"/>
    <w:rsid w:val="00AB1E4C"/>
    <w:rsid w:val="00AB20F1"/>
    <w:rsid w:val="00AB2B5A"/>
    <w:rsid w:val="00AB2EC2"/>
    <w:rsid w:val="00AB33AE"/>
    <w:rsid w:val="00AB3FDC"/>
    <w:rsid w:val="00AB4970"/>
    <w:rsid w:val="00AD2463"/>
    <w:rsid w:val="00AD2959"/>
    <w:rsid w:val="00AD38CD"/>
    <w:rsid w:val="00AD406A"/>
    <w:rsid w:val="00AD51AB"/>
    <w:rsid w:val="00AD6CE7"/>
    <w:rsid w:val="00AE464D"/>
    <w:rsid w:val="00AE4D85"/>
    <w:rsid w:val="00AE52E6"/>
    <w:rsid w:val="00AE6DF3"/>
    <w:rsid w:val="00AE719E"/>
    <w:rsid w:val="00AF2DEF"/>
    <w:rsid w:val="00AF46F3"/>
    <w:rsid w:val="00AF5B15"/>
    <w:rsid w:val="00AF5F3A"/>
    <w:rsid w:val="00B00E22"/>
    <w:rsid w:val="00B02019"/>
    <w:rsid w:val="00B02CAC"/>
    <w:rsid w:val="00B066F4"/>
    <w:rsid w:val="00B0793B"/>
    <w:rsid w:val="00B1005D"/>
    <w:rsid w:val="00B110F3"/>
    <w:rsid w:val="00B118AF"/>
    <w:rsid w:val="00B11C3A"/>
    <w:rsid w:val="00B12314"/>
    <w:rsid w:val="00B1253E"/>
    <w:rsid w:val="00B133AF"/>
    <w:rsid w:val="00B14790"/>
    <w:rsid w:val="00B1543C"/>
    <w:rsid w:val="00B21FC8"/>
    <w:rsid w:val="00B22AB1"/>
    <w:rsid w:val="00B25A60"/>
    <w:rsid w:val="00B267F7"/>
    <w:rsid w:val="00B303DA"/>
    <w:rsid w:val="00B30831"/>
    <w:rsid w:val="00B34DA9"/>
    <w:rsid w:val="00B35F5F"/>
    <w:rsid w:val="00B40947"/>
    <w:rsid w:val="00B4700E"/>
    <w:rsid w:val="00B47BD1"/>
    <w:rsid w:val="00B50E73"/>
    <w:rsid w:val="00B54723"/>
    <w:rsid w:val="00B57CC5"/>
    <w:rsid w:val="00B60EF9"/>
    <w:rsid w:val="00B6302E"/>
    <w:rsid w:val="00B630E9"/>
    <w:rsid w:val="00B6345D"/>
    <w:rsid w:val="00B64019"/>
    <w:rsid w:val="00B646DB"/>
    <w:rsid w:val="00B6575F"/>
    <w:rsid w:val="00B72B10"/>
    <w:rsid w:val="00B7459E"/>
    <w:rsid w:val="00B7461F"/>
    <w:rsid w:val="00B75292"/>
    <w:rsid w:val="00B77F1C"/>
    <w:rsid w:val="00B80101"/>
    <w:rsid w:val="00B8016F"/>
    <w:rsid w:val="00B81B53"/>
    <w:rsid w:val="00B81FBD"/>
    <w:rsid w:val="00B87DBB"/>
    <w:rsid w:val="00BA1B46"/>
    <w:rsid w:val="00BA45BB"/>
    <w:rsid w:val="00BA6657"/>
    <w:rsid w:val="00BA7204"/>
    <w:rsid w:val="00BB622E"/>
    <w:rsid w:val="00BC3B88"/>
    <w:rsid w:val="00BC5716"/>
    <w:rsid w:val="00BD1947"/>
    <w:rsid w:val="00BD2246"/>
    <w:rsid w:val="00BD26EE"/>
    <w:rsid w:val="00BD41CF"/>
    <w:rsid w:val="00BE00E7"/>
    <w:rsid w:val="00BE7CB1"/>
    <w:rsid w:val="00BF3DF2"/>
    <w:rsid w:val="00BF543A"/>
    <w:rsid w:val="00C00EAA"/>
    <w:rsid w:val="00C03B7E"/>
    <w:rsid w:val="00C07921"/>
    <w:rsid w:val="00C07A2A"/>
    <w:rsid w:val="00C113CE"/>
    <w:rsid w:val="00C12192"/>
    <w:rsid w:val="00C21F3C"/>
    <w:rsid w:val="00C25B9B"/>
    <w:rsid w:val="00C33D8F"/>
    <w:rsid w:val="00C34F3E"/>
    <w:rsid w:val="00C3506C"/>
    <w:rsid w:val="00C35214"/>
    <w:rsid w:val="00C35853"/>
    <w:rsid w:val="00C3679B"/>
    <w:rsid w:val="00C402A2"/>
    <w:rsid w:val="00C40AC5"/>
    <w:rsid w:val="00C4300C"/>
    <w:rsid w:val="00C43293"/>
    <w:rsid w:val="00C43F77"/>
    <w:rsid w:val="00C54B58"/>
    <w:rsid w:val="00C61486"/>
    <w:rsid w:val="00C63BDA"/>
    <w:rsid w:val="00C6445D"/>
    <w:rsid w:val="00C647DC"/>
    <w:rsid w:val="00C64914"/>
    <w:rsid w:val="00C65C06"/>
    <w:rsid w:val="00C728A0"/>
    <w:rsid w:val="00C7414B"/>
    <w:rsid w:val="00C74670"/>
    <w:rsid w:val="00C74C75"/>
    <w:rsid w:val="00C77B83"/>
    <w:rsid w:val="00C8221C"/>
    <w:rsid w:val="00C83670"/>
    <w:rsid w:val="00C83A7E"/>
    <w:rsid w:val="00C86AAD"/>
    <w:rsid w:val="00C91565"/>
    <w:rsid w:val="00C9503C"/>
    <w:rsid w:val="00C950B8"/>
    <w:rsid w:val="00CA5111"/>
    <w:rsid w:val="00CA53D3"/>
    <w:rsid w:val="00CA6A86"/>
    <w:rsid w:val="00CB1842"/>
    <w:rsid w:val="00CB227E"/>
    <w:rsid w:val="00CB397E"/>
    <w:rsid w:val="00CB4A28"/>
    <w:rsid w:val="00CB4EA8"/>
    <w:rsid w:val="00CC23B3"/>
    <w:rsid w:val="00CC2404"/>
    <w:rsid w:val="00CC2EBD"/>
    <w:rsid w:val="00CC3CDF"/>
    <w:rsid w:val="00CD0218"/>
    <w:rsid w:val="00CD0562"/>
    <w:rsid w:val="00CD0877"/>
    <w:rsid w:val="00CD29BC"/>
    <w:rsid w:val="00CD314F"/>
    <w:rsid w:val="00CD74F2"/>
    <w:rsid w:val="00CE03C9"/>
    <w:rsid w:val="00CE101B"/>
    <w:rsid w:val="00CE2A93"/>
    <w:rsid w:val="00CE3C69"/>
    <w:rsid w:val="00CE58A2"/>
    <w:rsid w:val="00CE5A20"/>
    <w:rsid w:val="00CE626D"/>
    <w:rsid w:val="00CE654E"/>
    <w:rsid w:val="00CF1FF0"/>
    <w:rsid w:val="00CF45FC"/>
    <w:rsid w:val="00CF6D1E"/>
    <w:rsid w:val="00D01746"/>
    <w:rsid w:val="00D020F9"/>
    <w:rsid w:val="00D03CED"/>
    <w:rsid w:val="00D06DF5"/>
    <w:rsid w:val="00D115B3"/>
    <w:rsid w:val="00D122B7"/>
    <w:rsid w:val="00D12C4B"/>
    <w:rsid w:val="00D15B98"/>
    <w:rsid w:val="00D16C16"/>
    <w:rsid w:val="00D17B19"/>
    <w:rsid w:val="00D21620"/>
    <w:rsid w:val="00D301A9"/>
    <w:rsid w:val="00D33C6B"/>
    <w:rsid w:val="00D35B81"/>
    <w:rsid w:val="00D3676B"/>
    <w:rsid w:val="00D3761F"/>
    <w:rsid w:val="00D4030F"/>
    <w:rsid w:val="00D40AB5"/>
    <w:rsid w:val="00D41654"/>
    <w:rsid w:val="00D45B73"/>
    <w:rsid w:val="00D56B5D"/>
    <w:rsid w:val="00D5773B"/>
    <w:rsid w:val="00D578D1"/>
    <w:rsid w:val="00D57943"/>
    <w:rsid w:val="00D60657"/>
    <w:rsid w:val="00D619B0"/>
    <w:rsid w:val="00D61E9E"/>
    <w:rsid w:val="00D65219"/>
    <w:rsid w:val="00D65905"/>
    <w:rsid w:val="00D65B08"/>
    <w:rsid w:val="00D67C39"/>
    <w:rsid w:val="00D7040D"/>
    <w:rsid w:val="00D718FD"/>
    <w:rsid w:val="00D7219A"/>
    <w:rsid w:val="00D73809"/>
    <w:rsid w:val="00D74012"/>
    <w:rsid w:val="00D742A4"/>
    <w:rsid w:val="00D770BA"/>
    <w:rsid w:val="00D8140B"/>
    <w:rsid w:val="00D82908"/>
    <w:rsid w:val="00D9027C"/>
    <w:rsid w:val="00D926C1"/>
    <w:rsid w:val="00DA073B"/>
    <w:rsid w:val="00DA1133"/>
    <w:rsid w:val="00DA3C62"/>
    <w:rsid w:val="00DA7743"/>
    <w:rsid w:val="00DB33CB"/>
    <w:rsid w:val="00DB38EA"/>
    <w:rsid w:val="00DB38F3"/>
    <w:rsid w:val="00DB4025"/>
    <w:rsid w:val="00DB4438"/>
    <w:rsid w:val="00DB4B7C"/>
    <w:rsid w:val="00DC0E44"/>
    <w:rsid w:val="00DC12C8"/>
    <w:rsid w:val="00DC16BD"/>
    <w:rsid w:val="00DC6B34"/>
    <w:rsid w:val="00DC6CEA"/>
    <w:rsid w:val="00DC71BF"/>
    <w:rsid w:val="00DD114E"/>
    <w:rsid w:val="00DD1B6A"/>
    <w:rsid w:val="00DD21E2"/>
    <w:rsid w:val="00DD26B7"/>
    <w:rsid w:val="00DD2D6D"/>
    <w:rsid w:val="00DD7D19"/>
    <w:rsid w:val="00DE199A"/>
    <w:rsid w:val="00DE25CD"/>
    <w:rsid w:val="00DE2790"/>
    <w:rsid w:val="00DE2C81"/>
    <w:rsid w:val="00DE3A91"/>
    <w:rsid w:val="00DE7B6E"/>
    <w:rsid w:val="00DF1F90"/>
    <w:rsid w:val="00DF38E6"/>
    <w:rsid w:val="00DF5777"/>
    <w:rsid w:val="00DF61E1"/>
    <w:rsid w:val="00DF6794"/>
    <w:rsid w:val="00DF7562"/>
    <w:rsid w:val="00E00590"/>
    <w:rsid w:val="00E025FA"/>
    <w:rsid w:val="00E02F8D"/>
    <w:rsid w:val="00E108B7"/>
    <w:rsid w:val="00E12186"/>
    <w:rsid w:val="00E12413"/>
    <w:rsid w:val="00E22394"/>
    <w:rsid w:val="00E228C9"/>
    <w:rsid w:val="00E23307"/>
    <w:rsid w:val="00E23738"/>
    <w:rsid w:val="00E24367"/>
    <w:rsid w:val="00E24C2D"/>
    <w:rsid w:val="00E26CA9"/>
    <w:rsid w:val="00E26FD8"/>
    <w:rsid w:val="00E31459"/>
    <w:rsid w:val="00E354DA"/>
    <w:rsid w:val="00E37A09"/>
    <w:rsid w:val="00E4081C"/>
    <w:rsid w:val="00E4231E"/>
    <w:rsid w:val="00E446CF"/>
    <w:rsid w:val="00E56F1E"/>
    <w:rsid w:val="00E610F7"/>
    <w:rsid w:val="00E61E1F"/>
    <w:rsid w:val="00E62516"/>
    <w:rsid w:val="00E62D4C"/>
    <w:rsid w:val="00E62FC4"/>
    <w:rsid w:val="00E66546"/>
    <w:rsid w:val="00E6674A"/>
    <w:rsid w:val="00E67E67"/>
    <w:rsid w:val="00E703AC"/>
    <w:rsid w:val="00E7251D"/>
    <w:rsid w:val="00E73C71"/>
    <w:rsid w:val="00E759B5"/>
    <w:rsid w:val="00E80F40"/>
    <w:rsid w:val="00E82217"/>
    <w:rsid w:val="00E8245D"/>
    <w:rsid w:val="00E839E4"/>
    <w:rsid w:val="00E8420E"/>
    <w:rsid w:val="00E877AA"/>
    <w:rsid w:val="00E9007A"/>
    <w:rsid w:val="00E92B75"/>
    <w:rsid w:val="00E9337D"/>
    <w:rsid w:val="00E9371B"/>
    <w:rsid w:val="00EA26AE"/>
    <w:rsid w:val="00EA45BF"/>
    <w:rsid w:val="00EA5551"/>
    <w:rsid w:val="00EA6B03"/>
    <w:rsid w:val="00EB381C"/>
    <w:rsid w:val="00EB4119"/>
    <w:rsid w:val="00EC3E72"/>
    <w:rsid w:val="00EC6B28"/>
    <w:rsid w:val="00ED0320"/>
    <w:rsid w:val="00ED524C"/>
    <w:rsid w:val="00ED5C16"/>
    <w:rsid w:val="00EE5061"/>
    <w:rsid w:val="00EE5F06"/>
    <w:rsid w:val="00EE625B"/>
    <w:rsid w:val="00EF14B6"/>
    <w:rsid w:val="00EF222C"/>
    <w:rsid w:val="00EF285A"/>
    <w:rsid w:val="00F022D8"/>
    <w:rsid w:val="00F02EF3"/>
    <w:rsid w:val="00F0353A"/>
    <w:rsid w:val="00F06DDC"/>
    <w:rsid w:val="00F07A23"/>
    <w:rsid w:val="00F17FAB"/>
    <w:rsid w:val="00F20167"/>
    <w:rsid w:val="00F24BCB"/>
    <w:rsid w:val="00F26338"/>
    <w:rsid w:val="00F27F08"/>
    <w:rsid w:val="00F3074F"/>
    <w:rsid w:val="00F3313E"/>
    <w:rsid w:val="00F343E9"/>
    <w:rsid w:val="00F36261"/>
    <w:rsid w:val="00F40665"/>
    <w:rsid w:val="00F419AF"/>
    <w:rsid w:val="00F4267A"/>
    <w:rsid w:val="00F45E4A"/>
    <w:rsid w:val="00F46364"/>
    <w:rsid w:val="00F50583"/>
    <w:rsid w:val="00F5061D"/>
    <w:rsid w:val="00F51FC0"/>
    <w:rsid w:val="00F521FB"/>
    <w:rsid w:val="00F541F4"/>
    <w:rsid w:val="00F54350"/>
    <w:rsid w:val="00F55254"/>
    <w:rsid w:val="00F5633C"/>
    <w:rsid w:val="00F60C7F"/>
    <w:rsid w:val="00F652BE"/>
    <w:rsid w:val="00F6590B"/>
    <w:rsid w:val="00F72A5E"/>
    <w:rsid w:val="00F74573"/>
    <w:rsid w:val="00F768FE"/>
    <w:rsid w:val="00F77685"/>
    <w:rsid w:val="00F77AFA"/>
    <w:rsid w:val="00F817DC"/>
    <w:rsid w:val="00F825E5"/>
    <w:rsid w:val="00F8265A"/>
    <w:rsid w:val="00F83180"/>
    <w:rsid w:val="00F902A4"/>
    <w:rsid w:val="00F911E9"/>
    <w:rsid w:val="00F92E8C"/>
    <w:rsid w:val="00F94865"/>
    <w:rsid w:val="00FA03F7"/>
    <w:rsid w:val="00FA06DD"/>
    <w:rsid w:val="00FA0744"/>
    <w:rsid w:val="00FA13CB"/>
    <w:rsid w:val="00FA278A"/>
    <w:rsid w:val="00FA2B45"/>
    <w:rsid w:val="00FA34ED"/>
    <w:rsid w:val="00FA4CBA"/>
    <w:rsid w:val="00FA7B3D"/>
    <w:rsid w:val="00FA7E63"/>
    <w:rsid w:val="00FB415A"/>
    <w:rsid w:val="00FB7023"/>
    <w:rsid w:val="00FC491E"/>
    <w:rsid w:val="00FD01C6"/>
    <w:rsid w:val="00FD581C"/>
    <w:rsid w:val="00FD5A51"/>
    <w:rsid w:val="00FE0420"/>
    <w:rsid w:val="00FE356E"/>
    <w:rsid w:val="00FE5AB1"/>
    <w:rsid w:val="00FE7644"/>
    <w:rsid w:val="00FF388B"/>
    <w:rsid w:val="00FF4776"/>
    <w:rsid w:val="00FF6D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C4D9D"/>
    <w:rPr>
      <w:sz w:val="24"/>
      <w:szCs w:val="24"/>
    </w:rPr>
  </w:style>
  <w:style w:type="paragraph" w:styleId="1">
    <w:name w:val="heading 1"/>
    <w:basedOn w:val="a0"/>
    <w:next w:val="a0"/>
    <w:qFormat/>
    <w:rsid w:val="004C4D9D"/>
    <w:pPr>
      <w:keepNext/>
      <w:jc w:val="both"/>
      <w:outlineLvl w:val="0"/>
    </w:pPr>
    <w:rPr>
      <w:b/>
      <w:bCs/>
    </w:rPr>
  </w:style>
  <w:style w:type="paragraph" w:styleId="2">
    <w:name w:val="heading 2"/>
    <w:basedOn w:val="a0"/>
    <w:next w:val="a0"/>
    <w:link w:val="20"/>
    <w:qFormat/>
    <w:rsid w:val="000A73CC"/>
    <w:pPr>
      <w:keepNext/>
      <w:tabs>
        <w:tab w:val="num" w:pos="900"/>
      </w:tabs>
      <w:suppressAutoHyphens/>
      <w:spacing w:before="240" w:after="60"/>
      <w:ind w:left="900" w:hanging="360"/>
      <w:outlineLvl w:val="1"/>
    </w:pPr>
    <w:rPr>
      <w:rFonts w:ascii="Arial" w:hAnsi="Arial"/>
      <w:b/>
      <w:bCs/>
      <w:i/>
      <w:iCs/>
      <w:sz w:val="28"/>
      <w:szCs w:val="28"/>
      <w:lang w:eastAsia="zh-CN"/>
    </w:rPr>
  </w:style>
  <w:style w:type="paragraph" w:styleId="3">
    <w:name w:val="heading 3"/>
    <w:basedOn w:val="a0"/>
    <w:next w:val="a0"/>
    <w:link w:val="30"/>
    <w:qFormat/>
    <w:rsid w:val="000A73CC"/>
    <w:pPr>
      <w:keepNext/>
      <w:suppressAutoHyphens/>
      <w:spacing w:before="240" w:after="60"/>
      <w:outlineLvl w:val="2"/>
    </w:pPr>
    <w:rPr>
      <w:rFonts w:ascii="Arial" w:hAnsi="Arial"/>
      <w:b/>
      <w:bCs/>
      <w:sz w:val="26"/>
      <w:szCs w:val="26"/>
      <w:lang w:eastAsia="zh-CN"/>
    </w:rPr>
  </w:style>
  <w:style w:type="paragraph" w:styleId="4">
    <w:name w:val="heading 4"/>
    <w:basedOn w:val="a0"/>
    <w:next w:val="a0"/>
    <w:link w:val="40"/>
    <w:qFormat/>
    <w:rsid w:val="000A73CC"/>
    <w:pPr>
      <w:keepNext/>
      <w:suppressAutoHyphens/>
      <w:spacing w:before="240" w:after="60"/>
      <w:outlineLvl w:val="3"/>
    </w:pPr>
    <w:rPr>
      <w:b/>
      <w:bCs/>
      <w:sz w:val="28"/>
      <w:szCs w:val="28"/>
      <w:lang w:eastAsia="zh-CN"/>
    </w:rPr>
  </w:style>
  <w:style w:type="paragraph" w:styleId="5">
    <w:name w:val="heading 5"/>
    <w:basedOn w:val="a0"/>
    <w:next w:val="a0"/>
    <w:link w:val="50"/>
    <w:qFormat/>
    <w:rsid w:val="000A73CC"/>
    <w:pPr>
      <w:suppressAutoHyphens/>
      <w:spacing w:before="240" w:after="60"/>
      <w:outlineLvl w:val="4"/>
    </w:pPr>
    <w:rPr>
      <w:b/>
      <w:bCs/>
      <w:i/>
      <w:iCs/>
      <w:sz w:val="26"/>
      <w:szCs w:val="26"/>
      <w:lang w:eastAsia="zh-CN"/>
    </w:rPr>
  </w:style>
  <w:style w:type="paragraph" w:styleId="6">
    <w:name w:val="heading 6"/>
    <w:basedOn w:val="a0"/>
    <w:next w:val="a0"/>
    <w:link w:val="60"/>
    <w:qFormat/>
    <w:rsid w:val="000A73CC"/>
    <w:pPr>
      <w:suppressAutoHyphens/>
      <w:spacing w:before="240" w:after="60"/>
      <w:outlineLvl w:val="5"/>
    </w:pPr>
    <w:rPr>
      <w:b/>
      <w:bCs/>
      <w:sz w:val="22"/>
      <w:szCs w:val="22"/>
      <w:lang w:eastAsia="zh-CN"/>
    </w:rPr>
  </w:style>
  <w:style w:type="paragraph" w:styleId="7">
    <w:name w:val="heading 7"/>
    <w:basedOn w:val="a0"/>
    <w:next w:val="a0"/>
    <w:link w:val="70"/>
    <w:qFormat/>
    <w:rsid w:val="000A73CC"/>
    <w:pPr>
      <w:suppressAutoHyphens/>
      <w:spacing w:before="240" w:after="60"/>
      <w:outlineLvl w:val="6"/>
    </w:pPr>
    <w:rPr>
      <w:sz w:val="20"/>
      <w:szCs w:val="20"/>
      <w:lang w:eastAsia="zh-CN"/>
    </w:rPr>
  </w:style>
  <w:style w:type="paragraph" w:styleId="8">
    <w:name w:val="heading 8"/>
    <w:basedOn w:val="a0"/>
    <w:next w:val="a0"/>
    <w:link w:val="80"/>
    <w:qFormat/>
    <w:rsid w:val="000A73CC"/>
    <w:pPr>
      <w:suppressAutoHyphens/>
      <w:spacing w:before="240" w:after="60"/>
      <w:outlineLvl w:val="7"/>
    </w:pPr>
    <w:rPr>
      <w:i/>
      <w:iCs/>
      <w:sz w:val="20"/>
      <w:szCs w:val="20"/>
      <w:lang w:eastAsia="zh-CN"/>
    </w:rPr>
  </w:style>
  <w:style w:type="paragraph" w:styleId="9">
    <w:name w:val="heading 9"/>
    <w:basedOn w:val="a0"/>
    <w:next w:val="a0"/>
    <w:link w:val="90"/>
    <w:qFormat/>
    <w:rsid w:val="000A73CC"/>
    <w:pPr>
      <w:suppressAutoHyphens/>
      <w:spacing w:before="240" w:after="60"/>
      <w:outlineLvl w:val="8"/>
    </w:pPr>
    <w:rPr>
      <w:rFonts w:ascii="Arial" w:hAnsi="Arial"/>
      <w:sz w:val="22"/>
      <w:szCs w:val="22"/>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10"/>
    <w:rsid w:val="004C4D9D"/>
    <w:pPr>
      <w:jc w:val="both"/>
    </w:pPr>
  </w:style>
  <w:style w:type="paragraph" w:styleId="a5">
    <w:name w:val="Title"/>
    <w:basedOn w:val="a0"/>
    <w:link w:val="a6"/>
    <w:qFormat/>
    <w:rsid w:val="004C4D9D"/>
    <w:pPr>
      <w:jc w:val="center"/>
    </w:pPr>
    <w:rPr>
      <w:b/>
      <w:bCs/>
      <w:sz w:val="28"/>
    </w:rPr>
  </w:style>
  <w:style w:type="paragraph" w:styleId="a7">
    <w:name w:val="header"/>
    <w:basedOn w:val="a0"/>
    <w:rsid w:val="00A636A7"/>
    <w:pPr>
      <w:tabs>
        <w:tab w:val="center" w:pos="4677"/>
        <w:tab w:val="right" w:pos="9355"/>
      </w:tabs>
    </w:pPr>
  </w:style>
  <w:style w:type="character" w:styleId="a8">
    <w:name w:val="page number"/>
    <w:basedOn w:val="a1"/>
    <w:rsid w:val="00A636A7"/>
  </w:style>
  <w:style w:type="paragraph" w:customStyle="1" w:styleId="ConsNormal">
    <w:name w:val="ConsNormal"/>
    <w:rsid w:val="00254130"/>
    <w:pPr>
      <w:ind w:firstLine="720"/>
    </w:pPr>
    <w:rPr>
      <w:rFonts w:ascii="Arial" w:hAnsi="Arial"/>
      <w:snapToGrid w:val="0"/>
    </w:rPr>
  </w:style>
  <w:style w:type="paragraph" w:styleId="a9">
    <w:name w:val="footer"/>
    <w:basedOn w:val="a0"/>
    <w:rsid w:val="00146E10"/>
    <w:pPr>
      <w:tabs>
        <w:tab w:val="center" w:pos="4677"/>
        <w:tab w:val="right" w:pos="9355"/>
      </w:tabs>
    </w:pPr>
  </w:style>
  <w:style w:type="paragraph" w:styleId="aa">
    <w:name w:val="Balloon Text"/>
    <w:basedOn w:val="a0"/>
    <w:rsid w:val="00DB38EA"/>
    <w:rPr>
      <w:rFonts w:ascii="Tahoma" w:hAnsi="Tahoma" w:cs="Tahoma"/>
      <w:sz w:val="16"/>
      <w:szCs w:val="16"/>
    </w:rPr>
  </w:style>
  <w:style w:type="paragraph" w:customStyle="1" w:styleId="11">
    <w:name w:val="Знак Знак1 Знак"/>
    <w:basedOn w:val="a0"/>
    <w:rsid w:val="00014428"/>
    <w:pPr>
      <w:widowControl w:val="0"/>
      <w:adjustRightInd w:val="0"/>
      <w:spacing w:after="160" w:line="240" w:lineRule="exact"/>
      <w:jc w:val="right"/>
    </w:pPr>
    <w:rPr>
      <w:sz w:val="20"/>
      <w:szCs w:val="20"/>
      <w:lang w:val="en-GB" w:eastAsia="en-US"/>
    </w:rPr>
  </w:style>
  <w:style w:type="paragraph" w:customStyle="1" w:styleId="a">
    <w:name w:val="Знак Знак Знак Знак"/>
    <w:basedOn w:val="a0"/>
    <w:semiHidden/>
    <w:rsid w:val="001B1F99"/>
    <w:pPr>
      <w:numPr>
        <w:numId w:val="23"/>
      </w:numPr>
      <w:spacing w:before="120" w:after="160" w:line="240" w:lineRule="exact"/>
      <w:jc w:val="both"/>
    </w:pPr>
    <w:rPr>
      <w:rFonts w:ascii="Verdana" w:hAnsi="Verdana"/>
      <w:sz w:val="20"/>
      <w:szCs w:val="20"/>
      <w:lang w:val="en-US" w:eastAsia="en-US"/>
    </w:rPr>
  </w:style>
  <w:style w:type="character" w:customStyle="1" w:styleId="a6">
    <w:name w:val="Название Знак"/>
    <w:link w:val="a5"/>
    <w:rsid w:val="007D0C78"/>
    <w:rPr>
      <w:b/>
      <w:bCs/>
      <w:sz w:val="28"/>
      <w:szCs w:val="24"/>
    </w:rPr>
  </w:style>
  <w:style w:type="paragraph" w:customStyle="1" w:styleId="ab">
    <w:name w:val="Информация об изменениях документа"/>
    <w:basedOn w:val="a0"/>
    <w:next w:val="a0"/>
    <w:rsid w:val="00E9007A"/>
    <w:pPr>
      <w:autoSpaceDE w:val="0"/>
      <w:autoSpaceDN w:val="0"/>
      <w:adjustRightInd w:val="0"/>
      <w:jc w:val="both"/>
    </w:pPr>
    <w:rPr>
      <w:rFonts w:ascii="Arial" w:hAnsi="Arial"/>
      <w:i/>
      <w:iCs/>
      <w:color w:val="800080"/>
    </w:rPr>
  </w:style>
  <w:style w:type="character" w:customStyle="1" w:styleId="ac">
    <w:name w:val="Гипертекстовая ссылка"/>
    <w:uiPriority w:val="99"/>
    <w:rsid w:val="00A31EF4"/>
    <w:rPr>
      <w:color w:val="008000"/>
    </w:rPr>
  </w:style>
  <w:style w:type="character" w:styleId="ad">
    <w:name w:val="Hyperlink"/>
    <w:rsid w:val="000F4EAF"/>
    <w:rPr>
      <w:color w:val="0000FF"/>
      <w:u w:val="single"/>
    </w:rPr>
  </w:style>
  <w:style w:type="paragraph" w:customStyle="1" w:styleId="ae">
    <w:name w:val="Заголовок статьи"/>
    <w:basedOn w:val="a0"/>
    <w:next w:val="a0"/>
    <w:rsid w:val="00FA0744"/>
    <w:pPr>
      <w:autoSpaceDE w:val="0"/>
      <w:autoSpaceDN w:val="0"/>
      <w:adjustRightInd w:val="0"/>
      <w:ind w:left="1612" w:hanging="892"/>
      <w:jc w:val="both"/>
    </w:pPr>
    <w:rPr>
      <w:rFonts w:ascii="Arial" w:hAnsi="Arial"/>
    </w:rPr>
  </w:style>
  <w:style w:type="paragraph" w:styleId="af">
    <w:name w:val="List Paragraph"/>
    <w:basedOn w:val="a0"/>
    <w:qFormat/>
    <w:rsid w:val="00D45B73"/>
    <w:pPr>
      <w:spacing w:after="200" w:line="276" w:lineRule="auto"/>
      <w:ind w:left="720"/>
      <w:contextualSpacing/>
    </w:pPr>
    <w:rPr>
      <w:rFonts w:ascii="Calibri" w:hAnsi="Calibri"/>
      <w:sz w:val="22"/>
      <w:szCs w:val="22"/>
    </w:rPr>
  </w:style>
  <w:style w:type="paragraph" w:customStyle="1" w:styleId="af0">
    <w:name w:val="Нормальный (таблица)"/>
    <w:basedOn w:val="a0"/>
    <w:next w:val="a0"/>
    <w:rsid w:val="00384B93"/>
    <w:pPr>
      <w:widowControl w:val="0"/>
      <w:autoSpaceDE w:val="0"/>
      <w:autoSpaceDN w:val="0"/>
      <w:adjustRightInd w:val="0"/>
      <w:jc w:val="both"/>
    </w:pPr>
    <w:rPr>
      <w:rFonts w:ascii="Arial" w:hAnsi="Arial"/>
    </w:rPr>
  </w:style>
  <w:style w:type="character" w:customStyle="1" w:styleId="apple-converted-space">
    <w:name w:val="apple-converted-space"/>
    <w:basedOn w:val="a1"/>
    <w:rsid w:val="00E24C2D"/>
  </w:style>
  <w:style w:type="character" w:customStyle="1" w:styleId="highlightsearch">
    <w:name w:val="highlightsearch"/>
    <w:basedOn w:val="a1"/>
    <w:rsid w:val="00E24C2D"/>
  </w:style>
  <w:style w:type="paragraph" w:customStyle="1" w:styleId="s1">
    <w:name w:val="s_1"/>
    <w:basedOn w:val="a0"/>
    <w:rsid w:val="00FB415A"/>
    <w:pPr>
      <w:spacing w:before="100" w:beforeAutospacing="1" w:after="100" w:afterAutospacing="1"/>
    </w:pPr>
  </w:style>
  <w:style w:type="paragraph" w:customStyle="1" w:styleId="consnormal0">
    <w:name w:val="consnormal"/>
    <w:basedOn w:val="a0"/>
    <w:rsid w:val="00190ABD"/>
    <w:pPr>
      <w:spacing w:before="100" w:beforeAutospacing="1" w:after="100" w:afterAutospacing="1"/>
    </w:pPr>
  </w:style>
  <w:style w:type="character" w:customStyle="1" w:styleId="20">
    <w:name w:val="Заголовок 2 Знак"/>
    <w:link w:val="2"/>
    <w:rsid w:val="000A73CC"/>
    <w:rPr>
      <w:rFonts w:ascii="Arial" w:hAnsi="Arial"/>
      <w:b/>
      <w:bCs/>
      <w:i/>
      <w:iCs/>
      <w:sz w:val="28"/>
      <w:szCs w:val="28"/>
      <w:lang w:eastAsia="zh-CN"/>
    </w:rPr>
  </w:style>
  <w:style w:type="character" w:customStyle="1" w:styleId="30">
    <w:name w:val="Заголовок 3 Знак"/>
    <w:link w:val="3"/>
    <w:rsid w:val="000A73CC"/>
    <w:rPr>
      <w:rFonts w:ascii="Arial" w:hAnsi="Arial" w:cs="Arial"/>
      <w:b/>
      <w:bCs/>
      <w:sz w:val="26"/>
      <w:szCs w:val="26"/>
      <w:lang w:eastAsia="zh-CN"/>
    </w:rPr>
  </w:style>
  <w:style w:type="character" w:customStyle="1" w:styleId="40">
    <w:name w:val="Заголовок 4 Знак"/>
    <w:link w:val="4"/>
    <w:rsid w:val="000A73CC"/>
    <w:rPr>
      <w:b/>
      <w:bCs/>
      <w:sz w:val="28"/>
      <w:szCs w:val="28"/>
      <w:lang w:eastAsia="zh-CN"/>
    </w:rPr>
  </w:style>
  <w:style w:type="character" w:customStyle="1" w:styleId="50">
    <w:name w:val="Заголовок 5 Знак"/>
    <w:link w:val="5"/>
    <w:rsid w:val="000A73CC"/>
    <w:rPr>
      <w:b/>
      <w:bCs/>
      <w:i/>
      <w:iCs/>
      <w:sz w:val="26"/>
      <w:szCs w:val="26"/>
      <w:lang w:eastAsia="zh-CN"/>
    </w:rPr>
  </w:style>
  <w:style w:type="character" w:customStyle="1" w:styleId="60">
    <w:name w:val="Заголовок 6 Знак"/>
    <w:link w:val="6"/>
    <w:rsid w:val="000A73CC"/>
    <w:rPr>
      <w:b/>
      <w:bCs/>
      <w:sz w:val="22"/>
      <w:szCs w:val="22"/>
      <w:lang w:eastAsia="zh-CN"/>
    </w:rPr>
  </w:style>
  <w:style w:type="character" w:customStyle="1" w:styleId="70">
    <w:name w:val="Заголовок 7 Знак"/>
    <w:link w:val="7"/>
    <w:rsid w:val="000A73CC"/>
    <w:rPr>
      <w:lang w:eastAsia="zh-CN"/>
    </w:rPr>
  </w:style>
  <w:style w:type="character" w:customStyle="1" w:styleId="80">
    <w:name w:val="Заголовок 8 Знак"/>
    <w:link w:val="8"/>
    <w:rsid w:val="000A73CC"/>
    <w:rPr>
      <w:i/>
      <w:iCs/>
      <w:lang w:eastAsia="zh-CN"/>
    </w:rPr>
  </w:style>
  <w:style w:type="character" w:customStyle="1" w:styleId="90">
    <w:name w:val="Заголовок 9 Знак"/>
    <w:link w:val="9"/>
    <w:rsid w:val="000A73CC"/>
    <w:rPr>
      <w:rFonts w:ascii="Arial" w:hAnsi="Arial" w:cs="Arial"/>
      <w:sz w:val="22"/>
      <w:szCs w:val="22"/>
      <w:lang w:eastAsia="zh-CN"/>
    </w:rPr>
  </w:style>
  <w:style w:type="character" w:customStyle="1" w:styleId="WW8Num1z0">
    <w:name w:val="WW8Num1z0"/>
    <w:rsid w:val="000A73CC"/>
  </w:style>
  <w:style w:type="character" w:customStyle="1" w:styleId="WW8Num1z1">
    <w:name w:val="WW8Num1z1"/>
    <w:rsid w:val="000A73CC"/>
  </w:style>
  <w:style w:type="character" w:customStyle="1" w:styleId="WW8Num1z2">
    <w:name w:val="WW8Num1z2"/>
    <w:rsid w:val="000A73CC"/>
  </w:style>
  <w:style w:type="character" w:customStyle="1" w:styleId="WW8Num1z3">
    <w:name w:val="WW8Num1z3"/>
    <w:rsid w:val="000A73CC"/>
  </w:style>
  <w:style w:type="character" w:customStyle="1" w:styleId="WW8Num1z4">
    <w:name w:val="WW8Num1z4"/>
    <w:rsid w:val="000A73CC"/>
  </w:style>
  <w:style w:type="character" w:customStyle="1" w:styleId="WW8Num1z5">
    <w:name w:val="WW8Num1z5"/>
    <w:rsid w:val="000A73CC"/>
  </w:style>
  <w:style w:type="character" w:customStyle="1" w:styleId="WW8Num1z6">
    <w:name w:val="WW8Num1z6"/>
    <w:rsid w:val="000A73CC"/>
  </w:style>
  <w:style w:type="character" w:customStyle="1" w:styleId="WW8Num1z7">
    <w:name w:val="WW8Num1z7"/>
    <w:rsid w:val="000A73CC"/>
  </w:style>
  <w:style w:type="character" w:customStyle="1" w:styleId="WW8Num1z8">
    <w:name w:val="WW8Num1z8"/>
    <w:rsid w:val="000A73CC"/>
  </w:style>
  <w:style w:type="character" w:customStyle="1" w:styleId="WW8Num2z0">
    <w:name w:val="WW8Num2z0"/>
    <w:rsid w:val="000A73CC"/>
  </w:style>
  <w:style w:type="character" w:customStyle="1" w:styleId="WW8Num3z0">
    <w:name w:val="WW8Num3z0"/>
    <w:rsid w:val="000A73CC"/>
  </w:style>
  <w:style w:type="character" w:customStyle="1" w:styleId="WW8Num4z0">
    <w:name w:val="WW8Num4z0"/>
    <w:rsid w:val="000A73CC"/>
  </w:style>
  <w:style w:type="character" w:customStyle="1" w:styleId="WW8Num5z0">
    <w:name w:val="WW8Num5z0"/>
    <w:rsid w:val="000A73CC"/>
  </w:style>
  <w:style w:type="character" w:customStyle="1" w:styleId="WW8Num6z0">
    <w:name w:val="WW8Num6z0"/>
    <w:rsid w:val="000A73CC"/>
    <w:rPr>
      <w:rFonts w:ascii="Symbol" w:hAnsi="Symbol" w:cs="Symbol" w:hint="default"/>
    </w:rPr>
  </w:style>
  <w:style w:type="character" w:customStyle="1" w:styleId="WW8Num7z0">
    <w:name w:val="WW8Num7z0"/>
    <w:rsid w:val="000A73CC"/>
    <w:rPr>
      <w:rFonts w:ascii="Symbol" w:hAnsi="Symbol" w:cs="Symbol" w:hint="default"/>
    </w:rPr>
  </w:style>
  <w:style w:type="character" w:customStyle="1" w:styleId="WW8Num8z0">
    <w:name w:val="WW8Num8z0"/>
    <w:rsid w:val="000A73CC"/>
    <w:rPr>
      <w:rFonts w:ascii="Symbol" w:hAnsi="Symbol" w:cs="Symbol" w:hint="default"/>
    </w:rPr>
  </w:style>
  <w:style w:type="character" w:customStyle="1" w:styleId="WW8Num9z0">
    <w:name w:val="WW8Num9z0"/>
    <w:rsid w:val="000A73CC"/>
    <w:rPr>
      <w:rFonts w:ascii="Symbol" w:hAnsi="Symbol" w:cs="Symbol" w:hint="default"/>
    </w:rPr>
  </w:style>
  <w:style w:type="character" w:customStyle="1" w:styleId="WW8Num10z0">
    <w:name w:val="WW8Num10z0"/>
    <w:rsid w:val="000A73CC"/>
  </w:style>
  <w:style w:type="character" w:customStyle="1" w:styleId="WW8Num11z0">
    <w:name w:val="WW8Num11z0"/>
    <w:rsid w:val="000A73CC"/>
    <w:rPr>
      <w:rFonts w:ascii="Symbol" w:hAnsi="Symbol" w:cs="Symbol" w:hint="default"/>
    </w:rPr>
  </w:style>
  <w:style w:type="character" w:customStyle="1" w:styleId="WW8Num12z0">
    <w:name w:val="WW8Num12z0"/>
    <w:rsid w:val="000A73CC"/>
    <w:rPr>
      <w:rFonts w:hint="default"/>
    </w:rPr>
  </w:style>
  <w:style w:type="character" w:customStyle="1" w:styleId="WW8Num12z1">
    <w:name w:val="WW8Num12z1"/>
    <w:rsid w:val="000A73CC"/>
    <w:rPr>
      <w:rFonts w:ascii="Symbol" w:hAnsi="Symbol" w:cs="Symbol" w:hint="default"/>
    </w:rPr>
  </w:style>
  <w:style w:type="character" w:customStyle="1" w:styleId="WW8Num12z2">
    <w:name w:val="WW8Num12z2"/>
    <w:rsid w:val="000A73CC"/>
  </w:style>
  <w:style w:type="character" w:customStyle="1" w:styleId="WW8Num12z3">
    <w:name w:val="WW8Num12z3"/>
    <w:rsid w:val="000A73CC"/>
  </w:style>
  <w:style w:type="character" w:customStyle="1" w:styleId="WW8Num12z4">
    <w:name w:val="WW8Num12z4"/>
    <w:rsid w:val="000A73CC"/>
  </w:style>
  <w:style w:type="character" w:customStyle="1" w:styleId="WW8Num12z5">
    <w:name w:val="WW8Num12z5"/>
    <w:rsid w:val="000A73CC"/>
  </w:style>
  <w:style w:type="character" w:customStyle="1" w:styleId="WW8Num12z6">
    <w:name w:val="WW8Num12z6"/>
    <w:rsid w:val="000A73CC"/>
  </w:style>
  <w:style w:type="character" w:customStyle="1" w:styleId="WW8Num12z7">
    <w:name w:val="WW8Num12z7"/>
    <w:rsid w:val="000A73CC"/>
  </w:style>
  <w:style w:type="character" w:customStyle="1" w:styleId="WW8Num12z8">
    <w:name w:val="WW8Num12z8"/>
    <w:rsid w:val="000A73CC"/>
  </w:style>
  <w:style w:type="character" w:customStyle="1" w:styleId="WW8Num13z0">
    <w:name w:val="WW8Num13z0"/>
    <w:rsid w:val="000A73CC"/>
  </w:style>
  <w:style w:type="character" w:customStyle="1" w:styleId="WW8Num13z1">
    <w:name w:val="WW8Num13z1"/>
    <w:rsid w:val="000A73CC"/>
  </w:style>
  <w:style w:type="character" w:customStyle="1" w:styleId="WW8Num13z2">
    <w:name w:val="WW8Num13z2"/>
    <w:rsid w:val="000A73CC"/>
  </w:style>
  <w:style w:type="character" w:customStyle="1" w:styleId="WW8Num13z3">
    <w:name w:val="WW8Num13z3"/>
    <w:rsid w:val="000A73CC"/>
  </w:style>
  <w:style w:type="character" w:customStyle="1" w:styleId="WW8Num13z4">
    <w:name w:val="WW8Num13z4"/>
    <w:rsid w:val="000A73CC"/>
  </w:style>
  <w:style w:type="character" w:customStyle="1" w:styleId="WW8Num13z5">
    <w:name w:val="WW8Num13z5"/>
    <w:rsid w:val="000A73CC"/>
  </w:style>
  <w:style w:type="character" w:customStyle="1" w:styleId="WW8Num13z6">
    <w:name w:val="WW8Num13z6"/>
    <w:rsid w:val="000A73CC"/>
  </w:style>
  <w:style w:type="character" w:customStyle="1" w:styleId="WW8Num13z7">
    <w:name w:val="WW8Num13z7"/>
    <w:rsid w:val="000A73CC"/>
  </w:style>
  <w:style w:type="character" w:customStyle="1" w:styleId="WW8Num13z8">
    <w:name w:val="WW8Num13z8"/>
    <w:rsid w:val="000A73CC"/>
  </w:style>
  <w:style w:type="character" w:customStyle="1" w:styleId="WW8Num14z0">
    <w:name w:val="WW8Num14z0"/>
    <w:rsid w:val="000A73CC"/>
    <w:rPr>
      <w:rFonts w:hint="default"/>
      <w:i w:val="0"/>
    </w:rPr>
  </w:style>
  <w:style w:type="character" w:customStyle="1" w:styleId="WW8Num14z1">
    <w:name w:val="WW8Num14z1"/>
    <w:rsid w:val="000A73CC"/>
  </w:style>
  <w:style w:type="character" w:customStyle="1" w:styleId="WW8Num14z2">
    <w:name w:val="WW8Num14z2"/>
    <w:rsid w:val="000A73CC"/>
  </w:style>
  <w:style w:type="character" w:customStyle="1" w:styleId="WW8Num14z3">
    <w:name w:val="WW8Num14z3"/>
    <w:rsid w:val="000A73CC"/>
  </w:style>
  <w:style w:type="character" w:customStyle="1" w:styleId="WW8Num14z4">
    <w:name w:val="WW8Num14z4"/>
    <w:rsid w:val="000A73CC"/>
  </w:style>
  <w:style w:type="character" w:customStyle="1" w:styleId="WW8Num14z5">
    <w:name w:val="WW8Num14z5"/>
    <w:rsid w:val="000A73CC"/>
  </w:style>
  <w:style w:type="character" w:customStyle="1" w:styleId="WW8Num14z6">
    <w:name w:val="WW8Num14z6"/>
    <w:rsid w:val="000A73CC"/>
  </w:style>
  <w:style w:type="character" w:customStyle="1" w:styleId="WW8Num14z7">
    <w:name w:val="WW8Num14z7"/>
    <w:rsid w:val="000A73CC"/>
  </w:style>
  <w:style w:type="character" w:customStyle="1" w:styleId="WW8Num14z8">
    <w:name w:val="WW8Num14z8"/>
    <w:rsid w:val="000A73CC"/>
  </w:style>
  <w:style w:type="character" w:customStyle="1" w:styleId="WW8Num15z0">
    <w:name w:val="WW8Num15z0"/>
    <w:rsid w:val="000A73CC"/>
    <w:rPr>
      <w:rFonts w:hint="default"/>
    </w:rPr>
  </w:style>
  <w:style w:type="character" w:customStyle="1" w:styleId="WW8Num15z1">
    <w:name w:val="WW8Num15z1"/>
    <w:rsid w:val="000A73CC"/>
    <w:rPr>
      <w:rFonts w:ascii="Symbol" w:hAnsi="Symbol" w:cs="Symbol" w:hint="default"/>
    </w:rPr>
  </w:style>
  <w:style w:type="character" w:customStyle="1" w:styleId="WW8Num15z2">
    <w:name w:val="WW8Num15z2"/>
    <w:rsid w:val="000A73CC"/>
  </w:style>
  <w:style w:type="character" w:customStyle="1" w:styleId="WW8Num15z3">
    <w:name w:val="WW8Num15z3"/>
    <w:rsid w:val="000A73CC"/>
  </w:style>
  <w:style w:type="character" w:customStyle="1" w:styleId="WW8Num15z4">
    <w:name w:val="WW8Num15z4"/>
    <w:rsid w:val="000A73CC"/>
  </w:style>
  <w:style w:type="character" w:customStyle="1" w:styleId="WW8Num15z5">
    <w:name w:val="WW8Num15z5"/>
    <w:rsid w:val="000A73CC"/>
  </w:style>
  <w:style w:type="character" w:customStyle="1" w:styleId="WW8Num15z6">
    <w:name w:val="WW8Num15z6"/>
    <w:rsid w:val="000A73CC"/>
  </w:style>
  <w:style w:type="character" w:customStyle="1" w:styleId="WW8Num15z7">
    <w:name w:val="WW8Num15z7"/>
    <w:rsid w:val="000A73CC"/>
  </w:style>
  <w:style w:type="character" w:customStyle="1" w:styleId="WW8Num15z8">
    <w:name w:val="WW8Num15z8"/>
    <w:rsid w:val="000A73CC"/>
  </w:style>
  <w:style w:type="character" w:customStyle="1" w:styleId="WW8Num16z0">
    <w:name w:val="WW8Num16z0"/>
    <w:rsid w:val="000A73CC"/>
  </w:style>
  <w:style w:type="character" w:customStyle="1" w:styleId="WW8Num16z1">
    <w:name w:val="WW8Num16z1"/>
    <w:rsid w:val="000A73CC"/>
  </w:style>
  <w:style w:type="character" w:customStyle="1" w:styleId="WW8Num16z2">
    <w:name w:val="WW8Num16z2"/>
    <w:rsid w:val="000A73CC"/>
  </w:style>
  <w:style w:type="character" w:customStyle="1" w:styleId="WW8Num16z3">
    <w:name w:val="WW8Num16z3"/>
    <w:rsid w:val="000A73CC"/>
  </w:style>
  <w:style w:type="character" w:customStyle="1" w:styleId="WW8Num16z4">
    <w:name w:val="WW8Num16z4"/>
    <w:rsid w:val="000A73CC"/>
  </w:style>
  <w:style w:type="character" w:customStyle="1" w:styleId="WW8Num16z5">
    <w:name w:val="WW8Num16z5"/>
    <w:rsid w:val="000A73CC"/>
  </w:style>
  <w:style w:type="character" w:customStyle="1" w:styleId="WW8Num16z6">
    <w:name w:val="WW8Num16z6"/>
    <w:rsid w:val="000A73CC"/>
  </w:style>
  <w:style w:type="character" w:customStyle="1" w:styleId="WW8Num16z7">
    <w:name w:val="WW8Num16z7"/>
    <w:rsid w:val="000A73CC"/>
  </w:style>
  <w:style w:type="character" w:customStyle="1" w:styleId="WW8Num16z8">
    <w:name w:val="WW8Num16z8"/>
    <w:rsid w:val="000A73CC"/>
  </w:style>
  <w:style w:type="character" w:customStyle="1" w:styleId="WW8Num17z0">
    <w:name w:val="WW8Num17z0"/>
    <w:rsid w:val="000A73CC"/>
  </w:style>
  <w:style w:type="character" w:customStyle="1" w:styleId="WW8Num17z1">
    <w:name w:val="WW8Num17z1"/>
    <w:rsid w:val="000A73CC"/>
  </w:style>
  <w:style w:type="character" w:customStyle="1" w:styleId="WW8Num17z2">
    <w:name w:val="WW8Num17z2"/>
    <w:rsid w:val="000A73CC"/>
  </w:style>
  <w:style w:type="character" w:customStyle="1" w:styleId="WW8Num17z3">
    <w:name w:val="WW8Num17z3"/>
    <w:rsid w:val="000A73CC"/>
  </w:style>
  <w:style w:type="character" w:customStyle="1" w:styleId="WW8Num17z4">
    <w:name w:val="WW8Num17z4"/>
    <w:rsid w:val="000A73CC"/>
  </w:style>
  <w:style w:type="character" w:customStyle="1" w:styleId="WW8Num17z5">
    <w:name w:val="WW8Num17z5"/>
    <w:rsid w:val="000A73CC"/>
  </w:style>
  <w:style w:type="character" w:customStyle="1" w:styleId="WW8Num17z6">
    <w:name w:val="WW8Num17z6"/>
    <w:rsid w:val="000A73CC"/>
  </w:style>
  <w:style w:type="character" w:customStyle="1" w:styleId="WW8Num17z7">
    <w:name w:val="WW8Num17z7"/>
    <w:rsid w:val="000A73CC"/>
  </w:style>
  <w:style w:type="character" w:customStyle="1" w:styleId="WW8Num17z8">
    <w:name w:val="WW8Num17z8"/>
    <w:rsid w:val="000A73CC"/>
  </w:style>
  <w:style w:type="character" w:customStyle="1" w:styleId="WW8Num18z0">
    <w:name w:val="WW8Num18z0"/>
    <w:rsid w:val="000A73CC"/>
  </w:style>
  <w:style w:type="character" w:customStyle="1" w:styleId="WW8Num18z1">
    <w:name w:val="WW8Num18z1"/>
    <w:rsid w:val="000A73CC"/>
  </w:style>
  <w:style w:type="character" w:customStyle="1" w:styleId="WW8Num18z2">
    <w:name w:val="WW8Num18z2"/>
    <w:rsid w:val="000A73CC"/>
  </w:style>
  <w:style w:type="character" w:customStyle="1" w:styleId="WW8Num18z3">
    <w:name w:val="WW8Num18z3"/>
    <w:rsid w:val="000A73CC"/>
  </w:style>
  <w:style w:type="character" w:customStyle="1" w:styleId="WW8Num18z4">
    <w:name w:val="WW8Num18z4"/>
    <w:rsid w:val="000A73CC"/>
  </w:style>
  <w:style w:type="character" w:customStyle="1" w:styleId="WW8Num18z5">
    <w:name w:val="WW8Num18z5"/>
    <w:rsid w:val="000A73CC"/>
  </w:style>
  <w:style w:type="character" w:customStyle="1" w:styleId="WW8Num18z6">
    <w:name w:val="WW8Num18z6"/>
    <w:rsid w:val="000A73CC"/>
  </w:style>
  <w:style w:type="character" w:customStyle="1" w:styleId="WW8Num18z7">
    <w:name w:val="WW8Num18z7"/>
    <w:rsid w:val="000A73CC"/>
  </w:style>
  <w:style w:type="character" w:customStyle="1" w:styleId="WW8Num18z8">
    <w:name w:val="WW8Num18z8"/>
    <w:rsid w:val="000A73CC"/>
  </w:style>
  <w:style w:type="character" w:customStyle="1" w:styleId="WW8Num19z0">
    <w:name w:val="WW8Num19z0"/>
    <w:rsid w:val="000A73CC"/>
    <w:rPr>
      <w:rFonts w:hint="default"/>
    </w:rPr>
  </w:style>
  <w:style w:type="character" w:customStyle="1" w:styleId="WW8Num20z0">
    <w:name w:val="WW8Num20z0"/>
    <w:rsid w:val="000A73CC"/>
  </w:style>
  <w:style w:type="character" w:customStyle="1" w:styleId="WW8Num20z1">
    <w:name w:val="WW8Num20z1"/>
    <w:rsid w:val="000A73CC"/>
  </w:style>
  <w:style w:type="character" w:customStyle="1" w:styleId="WW8Num20z2">
    <w:name w:val="WW8Num20z2"/>
    <w:rsid w:val="000A73CC"/>
  </w:style>
  <w:style w:type="character" w:customStyle="1" w:styleId="WW8Num20z3">
    <w:name w:val="WW8Num20z3"/>
    <w:rsid w:val="000A73CC"/>
  </w:style>
  <w:style w:type="character" w:customStyle="1" w:styleId="WW8Num20z4">
    <w:name w:val="WW8Num20z4"/>
    <w:rsid w:val="000A73CC"/>
  </w:style>
  <w:style w:type="character" w:customStyle="1" w:styleId="WW8Num20z5">
    <w:name w:val="WW8Num20z5"/>
    <w:rsid w:val="000A73CC"/>
  </w:style>
  <w:style w:type="character" w:customStyle="1" w:styleId="WW8Num20z6">
    <w:name w:val="WW8Num20z6"/>
    <w:rsid w:val="000A73CC"/>
  </w:style>
  <w:style w:type="character" w:customStyle="1" w:styleId="WW8Num20z7">
    <w:name w:val="WW8Num20z7"/>
    <w:rsid w:val="000A73CC"/>
  </w:style>
  <w:style w:type="character" w:customStyle="1" w:styleId="WW8Num20z8">
    <w:name w:val="WW8Num20z8"/>
    <w:rsid w:val="000A73CC"/>
  </w:style>
  <w:style w:type="character" w:customStyle="1" w:styleId="WW8Num21z0">
    <w:name w:val="WW8Num21z0"/>
    <w:rsid w:val="000A73CC"/>
    <w:rPr>
      <w:rFonts w:hint="default"/>
    </w:rPr>
  </w:style>
  <w:style w:type="character" w:customStyle="1" w:styleId="WW8Num22z0">
    <w:name w:val="WW8Num22z0"/>
    <w:rsid w:val="000A73CC"/>
    <w:rPr>
      <w:rFonts w:hint="default"/>
      <w:color w:val="FF0000"/>
    </w:rPr>
  </w:style>
  <w:style w:type="character" w:customStyle="1" w:styleId="WW8Num22z1">
    <w:name w:val="WW8Num22z1"/>
    <w:rsid w:val="000A73CC"/>
  </w:style>
  <w:style w:type="character" w:customStyle="1" w:styleId="WW8Num22z2">
    <w:name w:val="WW8Num22z2"/>
    <w:rsid w:val="000A73CC"/>
  </w:style>
  <w:style w:type="character" w:customStyle="1" w:styleId="WW8Num22z3">
    <w:name w:val="WW8Num22z3"/>
    <w:rsid w:val="000A73CC"/>
  </w:style>
  <w:style w:type="character" w:customStyle="1" w:styleId="WW8Num22z4">
    <w:name w:val="WW8Num22z4"/>
    <w:rsid w:val="000A73CC"/>
  </w:style>
  <w:style w:type="character" w:customStyle="1" w:styleId="WW8Num22z5">
    <w:name w:val="WW8Num22z5"/>
    <w:rsid w:val="000A73CC"/>
  </w:style>
  <w:style w:type="character" w:customStyle="1" w:styleId="WW8Num22z6">
    <w:name w:val="WW8Num22z6"/>
    <w:rsid w:val="000A73CC"/>
  </w:style>
  <w:style w:type="character" w:customStyle="1" w:styleId="WW8Num22z7">
    <w:name w:val="WW8Num22z7"/>
    <w:rsid w:val="000A73CC"/>
  </w:style>
  <w:style w:type="character" w:customStyle="1" w:styleId="WW8Num22z8">
    <w:name w:val="WW8Num22z8"/>
    <w:rsid w:val="000A73CC"/>
  </w:style>
  <w:style w:type="character" w:customStyle="1" w:styleId="WW8Num23z0">
    <w:name w:val="WW8Num23z0"/>
    <w:rsid w:val="000A73CC"/>
  </w:style>
  <w:style w:type="character" w:customStyle="1" w:styleId="WW8Num23z1">
    <w:name w:val="WW8Num23z1"/>
    <w:rsid w:val="000A73CC"/>
  </w:style>
  <w:style w:type="character" w:customStyle="1" w:styleId="WW8Num23z2">
    <w:name w:val="WW8Num23z2"/>
    <w:rsid w:val="000A73CC"/>
  </w:style>
  <w:style w:type="character" w:customStyle="1" w:styleId="WW8Num23z3">
    <w:name w:val="WW8Num23z3"/>
    <w:rsid w:val="000A73CC"/>
  </w:style>
  <w:style w:type="character" w:customStyle="1" w:styleId="WW8Num23z4">
    <w:name w:val="WW8Num23z4"/>
    <w:rsid w:val="000A73CC"/>
  </w:style>
  <w:style w:type="character" w:customStyle="1" w:styleId="WW8Num23z5">
    <w:name w:val="WW8Num23z5"/>
    <w:rsid w:val="000A73CC"/>
  </w:style>
  <w:style w:type="character" w:customStyle="1" w:styleId="WW8Num23z6">
    <w:name w:val="WW8Num23z6"/>
    <w:rsid w:val="000A73CC"/>
  </w:style>
  <w:style w:type="character" w:customStyle="1" w:styleId="WW8Num23z7">
    <w:name w:val="WW8Num23z7"/>
    <w:rsid w:val="000A73CC"/>
  </w:style>
  <w:style w:type="character" w:customStyle="1" w:styleId="WW8Num23z8">
    <w:name w:val="WW8Num23z8"/>
    <w:rsid w:val="000A73CC"/>
  </w:style>
  <w:style w:type="character" w:customStyle="1" w:styleId="WW8Num24z0">
    <w:name w:val="WW8Num24z0"/>
    <w:rsid w:val="000A73CC"/>
  </w:style>
  <w:style w:type="character" w:customStyle="1" w:styleId="WW8Num24z1">
    <w:name w:val="WW8Num24z1"/>
    <w:rsid w:val="000A73CC"/>
  </w:style>
  <w:style w:type="character" w:customStyle="1" w:styleId="WW8Num24z2">
    <w:name w:val="WW8Num24z2"/>
    <w:rsid w:val="000A73CC"/>
  </w:style>
  <w:style w:type="character" w:customStyle="1" w:styleId="WW8Num24z3">
    <w:name w:val="WW8Num24z3"/>
    <w:rsid w:val="000A73CC"/>
  </w:style>
  <w:style w:type="character" w:customStyle="1" w:styleId="WW8Num24z4">
    <w:name w:val="WW8Num24z4"/>
    <w:rsid w:val="000A73CC"/>
  </w:style>
  <w:style w:type="character" w:customStyle="1" w:styleId="WW8Num24z5">
    <w:name w:val="WW8Num24z5"/>
    <w:rsid w:val="000A73CC"/>
  </w:style>
  <w:style w:type="character" w:customStyle="1" w:styleId="WW8Num24z6">
    <w:name w:val="WW8Num24z6"/>
    <w:rsid w:val="000A73CC"/>
  </w:style>
  <w:style w:type="character" w:customStyle="1" w:styleId="WW8Num24z7">
    <w:name w:val="WW8Num24z7"/>
    <w:rsid w:val="000A73CC"/>
  </w:style>
  <w:style w:type="character" w:customStyle="1" w:styleId="WW8Num24z8">
    <w:name w:val="WW8Num24z8"/>
    <w:rsid w:val="000A73CC"/>
  </w:style>
  <w:style w:type="character" w:customStyle="1" w:styleId="WW8Num25z0">
    <w:name w:val="WW8Num25z0"/>
    <w:rsid w:val="000A73CC"/>
    <w:rPr>
      <w:rFonts w:hint="default"/>
    </w:rPr>
  </w:style>
  <w:style w:type="character" w:customStyle="1" w:styleId="WW8Num25z1">
    <w:name w:val="WW8Num25z1"/>
    <w:rsid w:val="000A73CC"/>
  </w:style>
  <w:style w:type="character" w:customStyle="1" w:styleId="WW8Num25z2">
    <w:name w:val="WW8Num25z2"/>
    <w:rsid w:val="000A73CC"/>
  </w:style>
  <w:style w:type="character" w:customStyle="1" w:styleId="WW8Num25z3">
    <w:name w:val="WW8Num25z3"/>
    <w:rsid w:val="000A73CC"/>
  </w:style>
  <w:style w:type="character" w:customStyle="1" w:styleId="WW8Num25z4">
    <w:name w:val="WW8Num25z4"/>
    <w:rsid w:val="000A73CC"/>
  </w:style>
  <w:style w:type="character" w:customStyle="1" w:styleId="WW8Num25z5">
    <w:name w:val="WW8Num25z5"/>
    <w:rsid w:val="000A73CC"/>
  </w:style>
  <w:style w:type="character" w:customStyle="1" w:styleId="WW8Num25z6">
    <w:name w:val="WW8Num25z6"/>
    <w:rsid w:val="000A73CC"/>
  </w:style>
  <w:style w:type="character" w:customStyle="1" w:styleId="WW8Num25z7">
    <w:name w:val="WW8Num25z7"/>
    <w:rsid w:val="000A73CC"/>
  </w:style>
  <w:style w:type="character" w:customStyle="1" w:styleId="WW8Num25z8">
    <w:name w:val="WW8Num25z8"/>
    <w:rsid w:val="000A73CC"/>
  </w:style>
  <w:style w:type="character" w:customStyle="1" w:styleId="WW8Num26z0">
    <w:name w:val="WW8Num26z0"/>
    <w:rsid w:val="000A73CC"/>
  </w:style>
  <w:style w:type="character" w:customStyle="1" w:styleId="WW8Num26z1">
    <w:name w:val="WW8Num26z1"/>
    <w:rsid w:val="000A73CC"/>
  </w:style>
  <w:style w:type="character" w:customStyle="1" w:styleId="WW8Num26z2">
    <w:name w:val="WW8Num26z2"/>
    <w:rsid w:val="000A73CC"/>
  </w:style>
  <w:style w:type="character" w:customStyle="1" w:styleId="WW8Num26z3">
    <w:name w:val="WW8Num26z3"/>
    <w:rsid w:val="000A73CC"/>
  </w:style>
  <w:style w:type="character" w:customStyle="1" w:styleId="WW8Num26z4">
    <w:name w:val="WW8Num26z4"/>
    <w:rsid w:val="000A73CC"/>
  </w:style>
  <w:style w:type="character" w:customStyle="1" w:styleId="WW8Num26z5">
    <w:name w:val="WW8Num26z5"/>
    <w:rsid w:val="000A73CC"/>
  </w:style>
  <w:style w:type="character" w:customStyle="1" w:styleId="WW8Num26z6">
    <w:name w:val="WW8Num26z6"/>
    <w:rsid w:val="000A73CC"/>
  </w:style>
  <w:style w:type="character" w:customStyle="1" w:styleId="WW8Num26z7">
    <w:name w:val="WW8Num26z7"/>
    <w:rsid w:val="000A73CC"/>
  </w:style>
  <w:style w:type="character" w:customStyle="1" w:styleId="WW8Num26z8">
    <w:name w:val="WW8Num26z8"/>
    <w:rsid w:val="000A73CC"/>
  </w:style>
  <w:style w:type="character" w:customStyle="1" w:styleId="WW8Num27z0">
    <w:name w:val="WW8Num27z0"/>
    <w:rsid w:val="000A73CC"/>
  </w:style>
  <w:style w:type="character" w:customStyle="1" w:styleId="WW8Num27z1">
    <w:name w:val="WW8Num27z1"/>
    <w:rsid w:val="000A73CC"/>
  </w:style>
  <w:style w:type="character" w:customStyle="1" w:styleId="WW8Num27z2">
    <w:name w:val="WW8Num27z2"/>
    <w:rsid w:val="000A73CC"/>
  </w:style>
  <w:style w:type="character" w:customStyle="1" w:styleId="WW8Num27z3">
    <w:name w:val="WW8Num27z3"/>
    <w:rsid w:val="000A73CC"/>
  </w:style>
  <w:style w:type="character" w:customStyle="1" w:styleId="WW8Num27z4">
    <w:name w:val="WW8Num27z4"/>
    <w:rsid w:val="000A73CC"/>
  </w:style>
  <w:style w:type="character" w:customStyle="1" w:styleId="WW8Num27z5">
    <w:name w:val="WW8Num27z5"/>
    <w:rsid w:val="000A73CC"/>
  </w:style>
  <w:style w:type="character" w:customStyle="1" w:styleId="WW8Num27z6">
    <w:name w:val="WW8Num27z6"/>
    <w:rsid w:val="000A73CC"/>
  </w:style>
  <w:style w:type="character" w:customStyle="1" w:styleId="WW8Num27z7">
    <w:name w:val="WW8Num27z7"/>
    <w:rsid w:val="000A73CC"/>
  </w:style>
  <w:style w:type="character" w:customStyle="1" w:styleId="WW8Num27z8">
    <w:name w:val="WW8Num27z8"/>
    <w:rsid w:val="000A73CC"/>
  </w:style>
  <w:style w:type="character" w:customStyle="1" w:styleId="WW8Num28z0">
    <w:name w:val="WW8Num28z0"/>
    <w:rsid w:val="000A73CC"/>
    <w:rPr>
      <w:rFonts w:hint="default"/>
      <w:b w:val="0"/>
      <w:i w:val="0"/>
      <w:sz w:val="28"/>
      <w:szCs w:val="28"/>
    </w:rPr>
  </w:style>
  <w:style w:type="character" w:customStyle="1" w:styleId="WW8Num28z1">
    <w:name w:val="WW8Num28z1"/>
    <w:rsid w:val="000A73CC"/>
  </w:style>
  <w:style w:type="character" w:customStyle="1" w:styleId="WW8Num28z2">
    <w:name w:val="WW8Num28z2"/>
    <w:rsid w:val="000A73CC"/>
  </w:style>
  <w:style w:type="character" w:customStyle="1" w:styleId="WW8Num28z3">
    <w:name w:val="WW8Num28z3"/>
    <w:rsid w:val="000A73CC"/>
  </w:style>
  <w:style w:type="character" w:customStyle="1" w:styleId="WW8Num28z4">
    <w:name w:val="WW8Num28z4"/>
    <w:rsid w:val="000A73CC"/>
  </w:style>
  <w:style w:type="character" w:customStyle="1" w:styleId="WW8Num28z5">
    <w:name w:val="WW8Num28z5"/>
    <w:rsid w:val="000A73CC"/>
  </w:style>
  <w:style w:type="character" w:customStyle="1" w:styleId="WW8Num28z6">
    <w:name w:val="WW8Num28z6"/>
    <w:rsid w:val="000A73CC"/>
  </w:style>
  <w:style w:type="character" w:customStyle="1" w:styleId="WW8Num28z7">
    <w:name w:val="WW8Num28z7"/>
    <w:rsid w:val="000A73CC"/>
  </w:style>
  <w:style w:type="character" w:customStyle="1" w:styleId="WW8Num28z8">
    <w:name w:val="WW8Num28z8"/>
    <w:rsid w:val="000A73CC"/>
  </w:style>
  <w:style w:type="character" w:customStyle="1" w:styleId="WW8Num29z0">
    <w:name w:val="WW8Num29z0"/>
    <w:rsid w:val="000A73CC"/>
    <w:rPr>
      <w:rFonts w:hint="default"/>
    </w:rPr>
  </w:style>
  <w:style w:type="character" w:customStyle="1" w:styleId="WW8Num29z1">
    <w:name w:val="WW8Num29z1"/>
    <w:rsid w:val="000A73CC"/>
  </w:style>
  <w:style w:type="character" w:customStyle="1" w:styleId="WW8Num29z2">
    <w:name w:val="WW8Num29z2"/>
    <w:rsid w:val="000A73CC"/>
  </w:style>
  <w:style w:type="character" w:customStyle="1" w:styleId="WW8Num29z3">
    <w:name w:val="WW8Num29z3"/>
    <w:rsid w:val="000A73CC"/>
  </w:style>
  <w:style w:type="character" w:customStyle="1" w:styleId="WW8Num29z4">
    <w:name w:val="WW8Num29z4"/>
    <w:rsid w:val="000A73CC"/>
  </w:style>
  <w:style w:type="character" w:customStyle="1" w:styleId="WW8Num29z5">
    <w:name w:val="WW8Num29z5"/>
    <w:rsid w:val="000A73CC"/>
  </w:style>
  <w:style w:type="character" w:customStyle="1" w:styleId="WW8Num29z6">
    <w:name w:val="WW8Num29z6"/>
    <w:rsid w:val="000A73CC"/>
  </w:style>
  <w:style w:type="character" w:customStyle="1" w:styleId="WW8Num29z7">
    <w:name w:val="WW8Num29z7"/>
    <w:rsid w:val="000A73CC"/>
  </w:style>
  <w:style w:type="character" w:customStyle="1" w:styleId="WW8Num29z8">
    <w:name w:val="WW8Num29z8"/>
    <w:rsid w:val="000A73CC"/>
  </w:style>
  <w:style w:type="character" w:customStyle="1" w:styleId="WW8Num30z0">
    <w:name w:val="WW8Num30z0"/>
    <w:rsid w:val="000A73CC"/>
    <w:rPr>
      <w:rFonts w:hint="default"/>
    </w:rPr>
  </w:style>
  <w:style w:type="character" w:customStyle="1" w:styleId="WW8Num30z1">
    <w:name w:val="WW8Num30z1"/>
    <w:rsid w:val="000A73CC"/>
    <w:rPr>
      <w:rFonts w:hint="default"/>
      <w:i w:val="0"/>
      <w:sz w:val="28"/>
      <w:szCs w:val="28"/>
    </w:rPr>
  </w:style>
  <w:style w:type="character" w:customStyle="1" w:styleId="WW8Num31z0">
    <w:name w:val="WW8Num31z0"/>
    <w:rsid w:val="000A73CC"/>
  </w:style>
  <w:style w:type="character" w:customStyle="1" w:styleId="WW8Num31z1">
    <w:name w:val="WW8Num31z1"/>
    <w:rsid w:val="000A73CC"/>
  </w:style>
  <w:style w:type="character" w:customStyle="1" w:styleId="WW8Num31z2">
    <w:name w:val="WW8Num31z2"/>
    <w:rsid w:val="000A73CC"/>
  </w:style>
  <w:style w:type="character" w:customStyle="1" w:styleId="WW8Num31z3">
    <w:name w:val="WW8Num31z3"/>
    <w:rsid w:val="000A73CC"/>
  </w:style>
  <w:style w:type="character" w:customStyle="1" w:styleId="WW8Num31z4">
    <w:name w:val="WW8Num31z4"/>
    <w:rsid w:val="000A73CC"/>
  </w:style>
  <w:style w:type="character" w:customStyle="1" w:styleId="WW8Num31z5">
    <w:name w:val="WW8Num31z5"/>
    <w:rsid w:val="000A73CC"/>
  </w:style>
  <w:style w:type="character" w:customStyle="1" w:styleId="WW8Num31z6">
    <w:name w:val="WW8Num31z6"/>
    <w:rsid w:val="000A73CC"/>
  </w:style>
  <w:style w:type="character" w:customStyle="1" w:styleId="WW8Num31z7">
    <w:name w:val="WW8Num31z7"/>
    <w:rsid w:val="000A73CC"/>
  </w:style>
  <w:style w:type="character" w:customStyle="1" w:styleId="WW8Num31z8">
    <w:name w:val="WW8Num31z8"/>
    <w:rsid w:val="000A73CC"/>
  </w:style>
  <w:style w:type="character" w:customStyle="1" w:styleId="WW8Num32z0">
    <w:name w:val="WW8Num32z0"/>
    <w:rsid w:val="000A73CC"/>
    <w:rPr>
      <w:rFonts w:hint="default"/>
    </w:rPr>
  </w:style>
  <w:style w:type="character" w:customStyle="1" w:styleId="WW8Num32z1">
    <w:name w:val="WW8Num32z1"/>
    <w:rsid w:val="000A73CC"/>
  </w:style>
  <w:style w:type="character" w:customStyle="1" w:styleId="WW8Num32z2">
    <w:name w:val="WW8Num32z2"/>
    <w:rsid w:val="000A73CC"/>
  </w:style>
  <w:style w:type="character" w:customStyle="1" w:styleId="WW8Num32z3">
    <w:name w:val="WW8Num32z3"/>
    <w:rsid w:val="000A73CC"/>
  </w:style>
  <w:style w:type="character" w:customStyle="1" w:styleId="WW8Num32z4">
    <w:name w:val="WW8Num32z4"/>
    <w:rsid w:val="000A73CC"/>
  </w:style>
  <w:style w:type="character" w:customStyle="1" w:styleId="WW8Num32z5">
    <w:name w:val="WW8Num32z5"/>
    <w:rsid w:val="000A73CC"/>
  </w:style>
  <w:style w:type="character" w:customStyle="1" w:styleId="WW8Num32z6">
    <w:name w:val="WW8Num32z6"/>
    <w:rsid w:val="000A73CC"/>
  </w:style>
  <w:style w:type="character" w:customStyle="1" w:styleId="WW8Num32z7">
    <w:name w:val="WW8Num32z7"/>
    <w:rsid w:val="000A73CC"/>
  </w:style>
  <w:style w:type="character" w:customStyle="1" w:styleId="WW8Num32z8">
    <w:name w:val="WW8Num32z8"/>
    <w:rsid w:val="000A73CC"/>
  </w:style>
  <w:style w:type="character" w:customStyle="1" w:styleId="WW8Num33z0">
    <w:name w:val="WW8Num33z0"/>
    <w:rsid w:val="000A73CC"/>
    <w:rPr>
      <w:rFonts w:hint="default"/>
    </w:rPr>
  </w:style>
  <w:style w:type="character" w:customStyle="1" w:styleId="WW8Num34z0">
    <w:name w:val="WW8Num34z0"/>
    <w:rsid w:val="000A73CC"/>
    <w:rPr>
      <w:rFonts w:hint="default"/>
      <w:i w:val="0"/>
    </w:rPr>
  </w:style>
  <w:style w:type="character" w:customStyle="1" w:styleId="WW8Num34z1">
    <w:name w:val="WW8Num34z1"/>
    <w:rsid w:val="000A73CC"/>
  </w:style>
  <w:style w:type="character" w:customStyle="1" w:styleId="WW8Num34z2">
    <w:name w:val="WW8Num34z2"/>
    <w:rsid w:val="000A73CC"/>
  </w:style>
  <w:style w:type="character" w:customStyle="1" w:styleId="WW8Num34z3">
    <w:name w:val="WW8Num34z3"/>
    <w:rsid w:val="000A73CC"/>
  </w:style>
  <w:style w:type="character" w:customStyle="1" w:styleId="WW8Num34z4">
    <w:name w:val="WW8Num34z4"/>
    <w:rsid w:val="000A73CC"/>
  </w:style>
  <w:style w:type="character" w:customStyle="1" w:styleId="WW8Num34z5">
    <w:name w:val="WW8Num34z5"/>
    <w:rsid w:val="000A73CC"/>
  </w:style>
  <w:style w:type="character" w:customStyle="1" w:styleId="WW8Num34z6">
    <w:name w:val="WW8Num34z6"/>
    <w:rsid w:val="000A73CC"/>
  </w:style>
  <w:style w:type="character" w:customStyle="1" w:styleId="WW8Num34z7">
    <w:name w:val="WW8Num34z7"/>
    <w:rsid w:val="000A73CC"/>
  </w:style>
  <w:style w:type="character" w:customStyle="1" w:styleId="WW8Num34z8">
    <w:name w:val="WW8Num34z8"/>
    <w:rsid w:val="000A73CC"/>
  </w:style>
  <w:style w:type="character" w:customStyle="1" w:styleId="WW8Num35z0">
    <w:name w:val="WW8Num35z0"/>
    <w:rsid w:val="000A73CC"/>
  </w:style>
  <w:style w:type="character" w:customStyle="1" w:styleId="WW8Num35z1">
    <w:name w:val="WW8Num35z1"/>
    <w:rsid w:val="000A73CC"/>
  </w:style>
  <w:style w:type="character" w:customStyle="1" w:styleId="WW8Num35z2">
    <w:name w:val="WW8Num35z2"/>
    <w:rsid w:val="000A73CC"/>
  </w:style>
  <w:style w:type="character" w:customStyle="1" w:styleId="WW8Num35z3">
    <w:name w:val="WW8Num35z3"/>
    <w:rsid w:val="000A73CC"/>
  </w:style>
  <w:style w:type="character" w:customStyle="1" w:styleId="WW8Num35z4">
    <w:name w:val="WW8Num35z4"/>
    <w:rsid w:val="000A73CC"/>
  </w:style>
  <w:style w:type="character" w:customStyle="1" w:styleId="WW8Num35z5">
    <w:name w:val="WW8Num35z5"/>
    <w:rsid w:val="000A73CC"/>
  </w:style>
  <w:style w:type="character" w:customStyle="1" w:styleId="WW8Num35z6">
    <w:name w:val="WW8Num35z6"/>
    <w:rsid w:val="000A73CC"/>
  </w:style>
  <w:style w:type="character" w:customStyle="1" w:styleId="WW8Num35z7">
    <w:name w:val="WW8Num35z7"/>
    <w:rsid w:val="000A73CC"/>
  </w:style>
  <w:style w:type="character" w:customStyle="1" w:styleId="WW8Num35z8">
    <w:name w:val="WW8Num35z8"/>
    <w:rsid w:val="000A73CC"/>
  </w:style>
  <w:style w:type="character" w:customStyle="1" w:styleId="WW8Num36z0">
    <w:name w:val="WW8Num36z0"/>
    <w:rsid w:val="000A73CC"/>
    <w:rPr>
      <w:rFonts w:hint="default"/>
    </w:rPr>
  </w:style>
  <w:style w:type="character" w:customStyle="1" w:styleId="WW8Num36z1">
    <w:name w:val="WW8Num36z1"/>
    <w:rsid w:val="000A73CC"/>
  </w:style>
  <w:style w:type="character" w:customStyle="1" w:styleId="WW8Num36z2">
    <w:name w:val="WW8Num36z2"/>
    <w:rsid w:val="000A73CC"/>
  </w:style>
  <w:style w:type="character" w:customStyle="1" w:styleId="WW8Num36z3">
    <w:name w:val="WW8Num36z3"/>
    <w:rsid w:val="000A73CC"/>
  </w:style>
  <w:style w:type="character" w:customStyle="1" w:styleId="WW8Num36z4">
    <w:name w:val="WW8Num36z4"/>
    <w:rsid w:val="000A73CC"/>
  </w:style>
  <w:style w:type="character" w:customStyle="1" w:styleId="WW8Num36z5">
    <w:name w:val="WW8Num36z5"/>
    <w:rsid w:val="000A73CC"/>
  </w:style>
  <w:style w:type="character" w:customStyle="1" w:styleId="WW8Num36z6">
    <w:name w:val="WW8Num36z6"/>
    <w:rsid w:val="000A73CC"/>
  </w:style>
  <w:style w:type="character" w:customStyle="1" w:styleId="WW8Num36z7">
    <w:name w:val="WW8Num36z7"/>
    <w:rsid w:val="000A73CC"/>
  </w:style>
  <w:style w:type="character" w:customStyle="1" w:styleId="WW8Num36z8">
    <w:name w:val="WW8Num36z8"/>
    <w:rsid w:val="000A73CC"/>
  </w:style>
  <w:style w:type="character" w:customStyle="1" w:styleId="WW8Num37z0">
    <w:name w:val="WW8Num37z0"/>
    <w:rsid w:val="000A73CC"/>
    <w:rPr>
      <w:rFonts w:hint="default"/>
    </w:rPr>
  </w:style>
  <w:style w:type="character" w:customStyle="1" w:styleId="WW8Num37z1">
    <w:name w:val="WW8Num37z1"/>
    <w:rsid w:val="000A73CC"/>
  </w:style>
  <w:style w:type="character" w:customStyle="1" w:styleId="WW8Num37z2">
    <w:name w:val="WW8Num37z2"/>
    <w:rsid w:val="000A73CC"/>
  </w:style>
  <w:style w:type="character" w:customStyle="1" w:styleId="WW8Num37z3">
    <w:name w:val="WW8Num37z3"/>
    <w:rsid w:val="000A73CC"/>
  </w:style>
  <w:style w:type="character" w:customStyle="1" w:styleId="WW8Num37z4">
    <w:name w:val="WW8Num37z4"/>
    <w:rsid w:val="000A73CC"/>
  </w:style>
  <w:style w:type="character" w:customStyle="1" w:styleId="WW8Num37z5">
    <w:name w:val="WW8Num37z5"/>
    <w:rsid w:val="000A73CC"/>
  </w:style>
  <w:style w:type="character" w:customStyle="1" w:styleId="WW8Num37z6">
    <w:name w:val="WW8Num37z6"/>
    <w:rsid w:val="000A73CC"/>
  </w:style>
  <w:style w:type="character" w:customStyle="1" w:styleId="WW8Num37z7">
    <w:name w:val="WW8Num37z7"/>
    <w:rsid w:val="000A73CC"/>
  </w:style>
  <w:style w:type="character" w:customStyle="1" w:styleId="WW8Num37z8">
    <w:name w:val="WW8Num37z8"/>
    <w:rsid w:val="000A73CC"/>
  </w:style>
  <w:style w:type="character" w:customStyle="1" w:styleId="WW8Num38z0">
    <w:name w:val="WW8Num38z0"/>
    <w:rsid w:val="000A73CC"/>
    <w:rPr>
      <w:rFonts w:hint="default"/>
    </w:rPr>
  </w:style>
  <w:style w:type="character" w:customStyle="1" w:styleId="WW8Num39z0">
    <w:name w:val="WW8Num39z0"/>
    <w:rsid w:val="000A73CC"/>
    <w:rPr>
      <w:rFonts w:hint="default"/>
      <w:color w:val="000000"/>
    </w:rPr>
  </w:style>
  <w:style w:type="character" w:customStyle="1" w:styleId="WW8Num39z1">
    <w:name w:val="WW8Num39z1"/>
    <w:rsid w:val="000A73CC"/>
  </w:style>
  <w:style w:type="character" w:customStyle="1" w:styleId="WW8Num39z2">
    <w:name w:val="WW8Num39z2"/>
    <w:rsid w:val="000A73CC"/>
  </w:style>
  <w:style w:type="character" w:customStyle="1" w:styleId="WW8Num39z3">
    <w:name w:val="WW8Num39z3"/>
    <w:rsid w:val="000A73CC"/>
  </w:style>
  <w:style w:type="character" w:customStyle="1" w:styleId="WW8Num39z4">
    <w:name w:val="WW8Num39z4"/>
    <w:rsid w:val="000A73CC"/>
  </w:style>
  <w:style w:type="character" w:customStyle="1" w:styleId="WW8Num39z5">
    <w:name w:val="WW8Num39z5"/>
    <w:rsid w:val="000A73CC"/>
  </w:style>
  <w:style w:type="character" w:customStyle="1" w:styleId="WW8Num39z6">
    <w:name w:val="WW8Num39z6"/>
    <w:rsid w:val="000A73CC"/>
  </w:style>
  <w:style w:type="character" w:customStyle="1" w:styleId="WW8Num39z7">
    <w:name w:val="WW8Num39z7"/>
    <w:rsid w:val="000A73CC"/>
  </w:style>
  <w:style w:type="character" w:customStyle="1" w:styleId="WW8Num39z8">
    <w:name w:val="WW8Num39z8"/>
    <w:rsid w:val="000A73CC"/>
  </w:style>
  <w:style w:type="character" w:customStyle="1" w:styleId="12">
    <w:name w:val="Основной шрифт абзаца1"/>
    <w:rsid w:val="000A73CC"/>
  </w:style>
  <w:style w:type="character" w:styleId="HTML">
    <w:name w:val="HTML Acronym"/>
    <w:rsid w:val="000A73CC"/>
  </w:style>
  <w:style w:type="character" w:styleId="af1">
    <w:name w:val="Emphasis"/>
    <w:qFormat/>
    <w:rsid w:val="000A73CC"/>
    <w:rPr>
      <w:i/>
      <w:iCs/>
    </w:rPr>
  </w:style>
  <w:style w:type="character" w:styleId="HTML0">
    <w:name w:val="HTML Keyboard"/>
    <w:rsid w:val="000A73CC"/>
    <w:rPr>
      <w:rFonts w:ascii="Courier New" w:hAnsi="Courier New" w:cs="Courier New"/>
      <w:sz w:val="20"/>
      <w:szCs w:val="20"/>
    </w:rPr>
  </w:style>
  <w:style w:type="character" w:styleId="HTML1">
    <w:name w:val="HTML Code"/>
    <w:rsid w:val="000A73CC"/>
    <w:rPr>
      <w:rFonts w:ascii="Courier New" w:hAnsi="Courier New" w:cs="Courier New"/>
      <w:sz w:val="20"/>
      <w:szCs w:val="20"/>
    </w:rPr>
  </w:style>
  <w:style w:type="character" w:styleId="af2">
    <w:name w:val="line number"/>
    <w:rsid w:val="000A73CC"/>
  </w:style>
  <w:style w:type="character" w:styleId="HTML2">
    <w:name w:val="HTML Sample"/>
    <w:rsid w:val="000A73CC"/>
    <w:rPr>
      <w:rFonts w:ascii="Courier New" w:hAnsi="Courier New" w:cs="Courier New"/>
    </w:rPr>
  </w:style>
  <w:style w:type="character" w:styleId="HTML3">
    <w:name w:val="HTML Definition"/>
    <w:rsid w:val="000A73CC"/>
    <w:rPr>
      <w:i/>
      <w:iCs/>
    </w:rPr>
  </w:style>
  <w:style w:type="character" w:styleId="HTML4">
    <w:name w:val="HTML Variable"/>
    <w:rsid w:val="000A73CC"/>
    <w:rPr>
      <w:i/>
      <w:iCs/>
    </w:rPr>
  </w:style>
  <w:style w:type="character" w:styleId="HTML5">
    <w:name w:val="HTML Typewriter"/>
    <w:rsid w:val="000A73CC"/>
    <w:rPr>
      <w:rFonts w:ascii="Courier New" w:hAnsi="Courier New" w:cs="Courier New"/>
      <w:sz w:val="20"/>
      <w:szCs w:val="20"/>
    </w:rPr>
  </w:style>
  <w:style w:type="character" w:styleId="af3">
    <w:name w:val="FollowedHyperlink"/>
    <w:rsid w:val="000A73CC"/>
    <w:rPr>
      <w:color w:val="800080"/>
      <w:u w:val="single"/>
    </w:rPr>
  </w:style>
  <w:style w:type="character" w:styleId="af4">
    <w:name w:val="Strong"/>
    <w:qFormat/>
    <w:rsid w:val="000A73CC"/>
    <w:rPr>
      <w:b/>
      <w:bCs/>
    </w:rPr>
  </w:style>
  <w:style w:type="character" w:styleId="HTML6">
    <w:name w:val="HTML Cite"/>
    <w:rsid w:val="000A73CC"/>
    <w:rPr>
      <w:i/>
      <w:iCs/>
    </w:rPr>
  </w:style>
  <w:style w:type="character" w:customStyle="1" w:styleId="af5">
    <w:name w:val="Нижний колонтитул Знак"/>
    <w:rsid w:val="000A73CC"/>
  </w:style>
  <w:style w:type="character" w:customStyle="1" w:styleId="af6">
    <w:name w:val="Текст сноски Знак"/>
    <w:rsid w:val="000A73CC"/>
  </w:style>
  <w:style w:type="character" w:customStyle="1" w:styleId="af7">
    <w:name w:val="Символ сноски"/>
    <w:rsid w:val="000A73CC"/>
    <w:rPr>
      <w:vertAlign w:val="superscript"/>
    </w:rPr>
  </w:style>
  <w:style w:type="character" w:customStyle="1" w:styleId="af8">
    <w:name w:val="Основной текст Знак"/>
    <w:rsid w:val="000A73CC"/>
  </w:style>
  <w:style w:type="character" w:customStyle="1" w:styleId="41">
    <w:name w:val="Знак Знак4"/>
    <w:rsid w:val="000A73CC"/>
    <w:rPr>
      <w:lang w:val="ru-RU" w:bidi="ar-SA"/>
    </w:rPr>
  </w:style>
  <w:style w:type="character" w:customStyle="1" w:styleId="31">
    <w:name w:val="Основной текст 3 Знак"/>
    <w:rsid w:val="000A73CC"/>
    <w:rPr>
      <w:sz w:val="16"/>
      <w:szCs w:val="16"/>
    </w:rPr>
  </w:style>
  <w:style w:type="character" w:customStyle="1" w:styleId="s10">
    <w:name w:val="s1"/>
    <w:rsid w:val="000A73CC"/>
  </w:style>
  <w:style w:type="character" w:customStyle="1" w:styleId="21">
    <w:name w:val="Основной текст 2 Знак"/>
    <w:rsid w:val="000A73CC"/>
  </w:style>
  <w:style w:type="character" w:customStyle="1" w:styleId="HTML7">
    <w:name w:val="Стандартный HTML Знак"/>
    <w:rsid w:val="000A73CC"/>
    <w:rPr>
      <w:rFonts w:ascii="Courier New" w:hAnsi="Courier New" w:cs="Courier New"/>
    </w:rPr>
  </w:style>
  <w:style w:type="character" w:customStyle="1" w:styleId="af9">
    <w:name w:val="Текст выноски Знак"/>
    <w:rsid w:val="000A73CC"/>
    <w:rPr>
      <w:rFonts w:ascii="Tahoma" w:hAnsi="Tahoma" w:cs="Tahoma"/>
      <w:sz w:val="16"/>
      <w:szCs w:val="16"/>
    </w:rPr>
  </w:style>
  <w:style w:type="character" w:customStyle="1" w:styleId="13">
    <w:name w:val="Знак примечания1"/>
    <w:rsid w:val="000A73CC"/>
    <w:rPr>
      <w:sz w:val="16"/>
      <w:szCs w:val="16"/>
    </w:rPr>
  </w:style>
  <w:style w:type="character" w:customStyle="1" w:styleId="afa">
    <w:name w:val="Текст примечания Знак"/>
    <w:rsid w:val="000A73CC"/>
  </w:style>
  <w:style w:type="character" w:customStyle="1" w:styleId="afb">
    <w:name w:val="Тема примечания Знак"/>
    <w:rsid w:val="000A73CC"/>
    <w:rPr>
      <w:b/>
      <w:bCs/>
    </w:rPr>
  </w:style>
  <w:style w:type="character" w:styleId="afc">
    <w:name w:val="footnote reference"/>
    <w:rsid w:val="000A73CC"/>
    <w:rPr>
      <w:vertAlign w:val="superscript"/>
    </w:rPr>
  </w:style>
  <w:style w:type="character" w:customStyle="1" w:styleId="afd">
    <w:name w:val="Символ концевой сноски"/>
    <w:rsid w:val="000A73CC"/>
    <w:rPr>
      <w:vertAlign w:val="superscript"/>
    </w:rPr>
  </w:style>
  <w:style w:type="character" w:customStyle="1" w:styleId="WW-">
    <w:name w:val="WW-Символ концевой сноски"/>
    <w:rsid w:val="000A73CC"/>
  </w:style>
  <w:style w:type="character" w:styleId="afe">
    <w:name w:val="endnote reference"/>
    <w:rsid w:val="000A73CC"/>
    <w:rPr>
      <w:vertAlign w:val="superscript"/>
    </w:rPr>
  </w:style>
  <w:style w:type="paragraph" w:customStyle="1" w:styleId="14">
    <w:name w:val="Заголовок1"/>
    <w:basedOn w:val="a0"/>
    <w:next w:val="a4"/>
    <w:rsid w:val="000A73CC"/>
    <w:pPr>
      <w:suppressAutoHyphens/>
      <w:spacing w:before="240" w:after="60"/>
      <w:jc w:val="center"/>
    </w:pPr>
    <w:rPr>
      <w:rFonts w:ascii="Arial" w:hAnsi="Arial" w:cs="Arial"/>
      <w:b/>
      <w:bCs/>
      <w:kern w:val="2"/>
      <w:sz w:val="32"/>
      <w:szCs w:val="32"/>
      <w:lang w:eastAsia="zh-CN"/>
    </w:rPr>
  </w:style>
  <w:style w:type="paragraph" w:styleId="aff">
    <w:name w:val="List"/>
    <w:basedOn w:val="a0"/>
    <w:rsid w:val="000A73CC"/>
    <w:pPr>
      <w:suppressAutoHyphens/>
      <w:ind w:left="283" w:hanging="283"/>
    </w:pPr>
    <w:rPr>
      <w:sz w:val="20"/>
      <w:szCs w:val="20"/>
      <w:lang w:eastAsia="zh-CN"/>
    </w:rPr>
  </w:style>
  <w:style w:type="paragraph" w:styleId="aff0">
    <w:name w:val="caption"/>
    <w:basedOn w:val="a0"/>
    <w:qFormat/>
    <w:rsid w:val="000A73CC"/>
    <w:pPr>
      <w:suppressLineNumbers/>
      <w:suppressAutoHyphens/>
      <w:spacing w:before="120" w:after="120"/>
    </w:pPr>
    <w:rPr>
      <w:rFonts w:cs="Droid Sans Devanagari"/>
      <w:i/>
      <w:iCs/>
      <w:lang w:eastAsia="zh-CN"/>
    </w:rPr>
  </w:style>
  <w:style w:type="paragraph" w:customStyle="1" w:styleId="15">
    <w:name w:val="Указатель1"/>
    <w:basedOn w:val="a0"/>
    <w:rsid w:val="000A73CC"/>
    <w:pPr>
      <w:suppressLineNumbers/>
      <w:suppressAutoHyphens/>
    </w:pPr>
    <w:rPr>
      <w:rFonts w:cs="Droid Sans Devanagari"/>
      <w:sz w:val="20"/>
      <w:szCs w:val="20"/>
      <w:lang w:eastAsia="zh-CN"/>
    </w:rPr>
  </w:style>
  <w:style w:type="paragraph" w:customStyle="1" w:styleId="LO-Normal">
    <w:name w:val="LO-Normal"/>
    <w:rsid w:val="000A73CC"/>
    <w:pPr>
      <w:widowControl w:val="0"/>
      <w:suppressAutoHyphens/>
    </w:pPr>
    <w:rPr>
      <w:sz w:val="24"/>
      <w:lang w:eastAsia="zh-CN"/>
    </w:rPr>
  </w:style>
  <w:style w:type="paragraph" w:styleId="HTML8">
    <w:name w:val="HTML Address"/>
    <w:basedOn w:val="a0"/>
    <w:link w:val="HTML9"/>
    <w:rsid w:val="000A73CC"/>
    <w:pPr>
      <w:suppressAutoHyphens/>
    </w:pPr>
    <w:rPr>
      <w:i/>
      <w:iCs/>
      <w:sz w:val="20"/>
      <w:szCs w:val="20"/>
      <w:lang w:eastAsia="zh-CN"/>
    </w:rPr>
  </w:style>
  <w:style w:type="character" w:customStyle="1" w:styleId="HTML9">
    <w:name w:val="Адрес HTML Знак"/>
    <w:link w:val="HTML8"/>
    <w:rsid w:val="000A73CC"/>
    <w:rPr>
      <w:i/>
      <w:iCs/>
      <w:lang w:eastAsia="zh-CN"/>
    </w:rPr>
  </w:style>
  <w:style w:type="paragraph" w:styleId="aff1">
    <w:name w:val="envelope address"/>
    <w:basedOn w:val="a0"/>
    <w:rsid w:val="000A73CC"/>
    <w:pPr>
      <w:suppressAutoHyphens/>
      <w:ind w:left="2880"/>
    </w:pPr>
    <w:rPr>
      <w:rFonts w:ascii="Arial" w:hAnsi="Arial" w:cs="Arial"/>
      <w:sz w:val="20"/>
      <w:szCs w:val="20"/>
      <w:lang w:eastAsia="zh-CN"/>
    </w:rPr>
  </w:style>
  <w:style w:type="paragraph" w:customStyle="1" w:styleId="aff2">
    <w:name w:val="Верхний и нижний колонтитулы"/>
    <w:basedOn w:val="a0"/>
    <w:rsid w:val="000A73CC"/>
    <w:pPr>
      <w:suppressLineNumbers/>
      <w:tabs>
        <w:tab w:val="center" w:pos="4819"/>
        <w:tab w:val="right" w:pos="9638"/>
      </w:tabs>
      <w:suppressAutoHyphens/>
    </w:pPr>
    <w:rPr>
      <w:sz w:val="20"/>
      <w:szCs w:val="20"/>
      <w:lang w:eastAsia="zh-CN"/>
    </w:rPr>
  </w:style>
  <w:style w:type="paragraph" w:customStyle="1" w:styleId="16">
    <w:name w:val="Дата1"/>
    <w:basedOn w:val="a0"/>
    <w:next w:val="a0"/>
    <w:rsid w:val="000A73CC"/>
    <w:pPr>
      <w:suppressAutoHyphens/>
    </w:pPr>
    <w:rPr>
      <w:sz w:val="20"/>
      <w:szCs w:val="20"/>
      <w:lang w:eastAsia="zh-CN"/>
    </w:rPr>
  </w:style>
  <w:style w:type="paragraph" w:customStyle="1" w:styleId="17">
    <w:name w:val="Заголовок №1"/>
    <w:basedOn w:val="a0"/>
    <w:rsid w:val="000A73CC"/>
    <w:pPr>
      <w:suppressAutoHyphens/>
      <w:jc w:val="center"/>
    </w:pPr>
    <w:rPr>
      <w:b/>
      <w:sz w:val="32"/>
      <w:szCs w:val="20"/>
      <w:lang w:eastAsia="zh-CN"/>
    </w:rPr>
  </w:style>
  <w:style w:type="paragraph" w:customStyle="1" w:styleId="22">
    <w:name w:val="Заголовок №2"/>
    <w:basedOn w:val="a0"/>
    <w:rsid w:val="000A73CC"/>
    <w:pPr>
      <w:suppressAutoHyphens/>
      <w:jc w:val="center"/>
    </w:pPr>
    <w:rPr>
      <w:b/>
      <w:sz w:val="28"/>
      <w:szCs w:val="28"/>
      <w:lang w:eastAsia="zh-CN"/>
    </w:rPr>
  </w:style>
  <w:style w:type="paragraph" w:customStyle="1" w:styleId="18">
    <w:name w:val="Заголовок записки1"/>
    <w:basedOn w:val="a0"/>
    <w:next w:val="a0"/>
    <w:rsid w:val="000A73CC"/>
    <w:pPr>
      <w:suppressAutoHyphens/>
    </w:pPr>
    <w:rPr>
      <w:sz w:val="20"/>
      <w:szCs w:val="20"/>
      <w:lang w:eastAsia="zh-CN"/>
    </w:rPr>
  </w:style>
  <w:style w:type="paragraph" w:customStyle="1" w:styleId="19">
    <w:name w:val="Красная строка1"/>
    <w:basedOn w:val="a4"/>
    <w:rsid w:val="000A73CC"/>
    <w:pPr>
      <w:suppressAutoHyphens/>
      <w:spacing w:after="120"/>
      <w:ind w:firstLine="210"/>
      <w:jc w:val="left"/>
    </w:pPr>
    <w:rPr>
      <w:sz w:val="20"/>
      <w:szCs w:val="20"/>
      <w:lang w:eastAsia="zh-CN"/>
    </w:rPr>
  </w:style>
  <w:style w:type="paragraph" w:styleId="aff3">
    <w:name w:val="Body Text Indent"/>
    <w:basedOn w:val="a0"/>
    <w:link w:val="aff4"/>
    <w:rsid w:val="000A73CC"/>
    <w:pPr>
      <w:suppressAutoHyphens/>
      <w:spacing w:after="120"/>
      <w:ind w:left="283"/>
    </w:pPr>
    <w:rPr>
      <w:sz w:val="20"/>
      <w:szCs w:val="20"/>
      <w:lang w:eastAsia="zh-CN"/>
    </w:rPr>
  </w:style>
  <w:style w:type="character" w:customStyle="1" w:styleId="aff4">
    <w:name w:val="Основной текст с отступом Знак"/>
    <w:link w:val="aff3"/>
    <w:rsid w:val="000A73CC"/>
    <w:rPr>
      <w:lang w:eastAsia="zh-CN"/>
    </w:rPr>
  </w:style>
  <w:style w:type="paragraph" w:customStyle="1" w:styleId="210">
    <w:name w:val="Красная строка 21"/>
    <w:basedOn w:val="aff3"/>
    <w:rsid w:val="000A73CC"/>
    <w:pPr>
      <w:ind w:firstLine="210"/>
    </w:pPr>
  </w:style>
  <w:style w:type="paragraph" w:customStyle="1" w:styleId="1a">
    <w:name w:val="Маркированный список1"/>
    <w:basedOn w:val="a0"/>
    <w:rsid w:val="000A73CC"/>
    <w:pPr>
      <w:tabs>
        <w:tab w:val="num" w:pos="2430"/>
      </w:tabs>
      <w:suppressAutoHyphens/>
      <w:ind w:left="2430" w:hanging="1230"/>
    </w:pPr>
    <w:rPr>
      <w:sz w:val="20"/>
      <w:szCs w:val="20"/>
      <w:lang w:eastAsia="zh-CN"/>
    </w:rPr>
  </w:style>
  <w:style w:type="paragraph" w:customStyle="1" w:styleId="211">
    <w:name w:val="Маркированный список 21"/>
    <w:basedOn w:val="a0"/>
    <w:rsid w:val="000A73CC"/>
    <w:pPr>
      <w:tabs>
        <w:tab w:val="num" w:pos="1620"/>
      </w:tabs>
      <w:suppressAutoHyphens/>
      <w:ind w:left="1620" w:hanging="360"/>
    </w:pPr>
    <w:rPr>
      <w:sz w:val="20"/>
      <w:szCs w:val="20"/>
      <w:lang w:eastAsia="zh-CN"/>
    </w:rPr>
  </w:style>
  <w:style w:type="paragraph" w:customStyle="1" w:styleId="310">
    <w:name w:val="Маркированный список 31"/>
    <w:basedOn w:val="a0"/>
    <w:rsid w:val="000A73CC"/>
    <w:pPr>
      <w:suppressAutoHyphens/>
      <w:ind w:left="720" w:hanging="360"/>
    </w:pPr>
    <w:rPr>
      <w:sz w:val="20"/>
      <w:szCs w:val="20"/>
      <w:lang w:eastAsia="zh-CN"/>
    </w:rPr>
  </w:style>
  <w:style w:type="paragraph" w:customStyle="1" w:styleId="410">
    <w:name w:val="Маркированный список 41"/>
    <w:basedOn w:val="a0"/>
    <w:rsid w:val="000A73CC"/>
    <w:pPr>
      <w:suppressAutoHyphens/>
      <w:ind w:left="720" w:hanging="360"/>
    </w:pPr>
    <w:rPr>
      <w:sz w:val="20"/>
      <w:szCs w:val="20"/>
      <w:lang w:eastAsia="zh-CN"/>
    </w:rPr>
  </w:style>
  <w:style w:type="paragraph" w:customStyle="1" w:styleId="51">
    <w:name w:val="Маркированный список 51"/>
    <w:basedOn w:val="a0"/>
    <w:rsid w:val="000A73CC"/>
    <w:pPr>
      <w:suppressAutoHyphens/>
      <w:ind w:left="900" w:hanging="360"/>
    </w:pPr>
    <w:rPr>
      <w:sz w:val="20"/>
      <w:szCs w:val="20"/>
      <w:lang w:eastAsia="zh-CN"/>
    </w:rPr>
  </w:style>
  <w:style w:type="paragraph" w:customStyle="1" w:styleId="1b">
    <w:name w:val="Нумерованный список1"/>
    <w:basedOn w:val="a0"/>
    <w:rsid w:val="000A73CC"/>
    <w:pPr>
      <w:tabs>
        <w:tab w:val="num" w:pos="2430"/>
      </w:tabs>
      <w:suppressAutoHyphens/>
      <w:ind w:left="2430" w:hanging="1230"/>
    </w:pPr>
    <w:rPr>
      <w:sz w:val="20"/>
      <w:szCs w:val="20"/>
      <w:lang w:eastAsia="zh-CN"/>
    </w:rPr>
  </w:style>
  <w:style w:type="paragraph" w:styleId="23">
    <w:name w:val="List Number 2"/>
    <w:basedOn w:val="a0"/>
    <w:rsid w:val="000A73CC"/>
    <w:pPr>
      <w:suppressAutoHyphens/>
      <w:ind w:left="720" w:hanging="360"/>
    </w:pPr>
    <w:rPr>
      <w:sz w:val="20"/>
      <w:szCs w:val="20"/>
      <w:lang w:eastAsia="zh-CN"/>
    </w:rPr>
  </w:style>
  <w:style w:type="paragraph" w:styleId="32">
    <w:name w:val="List Number 3"/>
    <w:basedOn w:val="a0"/>
    <w:rsid w:val="000A73CC"/>
    <w:pPr>
      <w:tabs>
        <w:tab w:val="num" w:pos="930"/>
      </w:tabs>
      <w:suppressAutoHyphens/>
      <w:ind w:left="930" w:hanging="390"/>
    </w:pPr>
    <w:rPr>
      <w:sz w:val="20"/>
      <w:szCs w:val="20"/>
      <w:lang w:eastAsia="zh-CN"/>
    </w:rPr>
  </w:style>
  <w:style w:type="paragraph" w:styleId="42">
    <w:name w:val="List Number 4"/>
    <w:basedOn w:val="a0"/>
    <w:rsid w:val="000A73CC"/>
    <w:pPr>
      <w:tabs>
        <w:tab w:val="num" w:pos="900"/>
      </w:tabs>
      <w:suppressAutoHyphens/>
      <w:ind w:left="900" w:hanging="360"/>
    </w:pPr>
    <w:rPr>
      <w:sz w:val="20"/>
      <w:szCs w:val="20"/>
      <w:lang w:eastAsia="zh-CN"/>
    </w:rPr>
  </w:style>
  <w:style w:type="paragraph" w:styleId="52">
    <w:name w:val="List Number 5"/>
    <w:basedOn w:val="a0"/>
    <w:rsid w:val="000A73CC"/>
    <w:pPr>
      <w:tabs>
        <w:tab w:val="num" w:pos="900"/>
      </w:tabs>
      <w:suppressAutoHyphens/>
      <w:ind w:left="900" w:hanging="360"/>
    </w:pPr>
    <w:rPr>
      <w:sz w:val="20"/>
      <w:szCs w:val="20"/>
      <w:lang w:eastAsia="zh-CN"/>
    </w:rPr>
  </w:style>
  <w:style w:type="paragraph" w:styleId="24">
    <w:name w:val="envelope return"/>
    <w:basedOn w:val="a0"/>
    <w:rsid w:val="000A73CC"/>
    <w:pPr>
      <w:suppressAutoHyphens/>
    </w:pPr>
    <w:rPr>
      <w:rFonts w:ascii="Arial" w:hAnsi="Arial" w:cs="Arial"/>
      <w:sz w:val="20"/>
      <w:szCs w:val="20"/>
      <w:lang w:eastAsia="zh-CN"/>
    </w:rPr>
  </w:style>
  <w:style w:type="paragraph" w:customStyle="1" w:styleId="1c">
    <w:name w:val="Обычный (веб)1"/>
    <w:basedOn w:val="a0"/>
    <w:uiPriority w:val="99"/>
    <w:rsid w:val="000A73CC"/>
    <w:pPr>
      <w:suppressAutoHyphens/>
    </w:pPr>
    <w:rPr>
      <w:sz w:val="20"/>
      <w:szCs w:val="20"/>
      <w:lang w:eastAsia="zh-CN"/>
    </w:rPr>
  </w:style>
  <w:style w:type="paragraph" w:customStyle="1" w:styleId="1d">
    <w:name w:val="Обычный отступ1"/>
    <w:basedOn w:val="a0"/>
    <w:rsid w:val="000A73CC"/>
    <w:pPr>
      <w:suppressAutoHyphens/>
      <w:ind w:left="708"/>
    </w:pPr>
    <w:rPr>
      <w:sz w:val="20"/>
      <w:szCs w:val="20"/>
      <w:lang w:eastAsia="zh-CN"/>
    </w:rPr>
  </w:style>
  <w:style w:type="paragraph" w:customStyle="1" w:styleId="212">
    <w:name w:val="Основной текст 21"/>
    <w:basedOn w:val="a0"/>
    <w:rsid w:val="000A73CC"/>
    <w:pPr>
      <w:suppressAutoHyphens/>
      <w:spacing w:after="120" w:line="480" w:lineRule="auto"/>
    </w:pPr>
    <w:rPr>
      <w:sz w:val="20"/>
      <w:szCs w:val="20"/>
      <w:lang w:eastAsia="zh-CN"/>
    </w:rPr>
  </w:style>
  <w:style w:type="paragraph" w:customStyle="1" w:styleId="311">
    <w:name w:val="Основной текст 31"/>
    <w:basedOn w:val="a0"/>
    <w:rsid w:val="000A73CC"/>
    <w:pPr>
      <w:suppressAutoHyphens/>
      <w:spacing w:after="120"/>
    </w:pPr>
    <w:rPr>
      <w:sz w:val="16"/>
      <w:szCs w:val="16"/>
      <w:lang w:eastAsia="zh-CN"/>
    </w:rPr>
  </w:style>
  <w:style w:type="paragraph" w:customStyle="1" w:styleId="213">
    <w:name w:val="Основной текст с отступом 21"/>
    <w:basedOn w:val="a0"/>
    <w:rsid w:val="000A73CC"/>
    <w:pPr>
      <w:suppressAutoHyphens/>
      <w:spacing w:after="120" w:line="480" w:lineRule="auto"/>
      <w:ind w:left="283"/>
    </w:pPr>
    <w:rPr>
      <w:sz w:val="20"/>
      <w:szCs w:val="20"/>
      <w:lang w:eastAsia="zh-CN"/>
    </w:rPr>
  </w:style>
  <w:style w:type="paragraph" w:customStyle="1" w:styleId="312">
    <w:name w:val="Основной текст с отступом 31"/>
    <w:basedOn w:val="a0"/>
    <w:rsid w:val="000A73CC"/>
    <w:pPr>
      <w:suppressAutoHyphens/>
      <w:spacing w:after="120"/>
      <w:ind w:left="283"/>
    </w:pPr>
    <w:rPr>
      <w:sz w:val="16"/>
      <w:szCs w:val="16"/>
      <w:lang w:eastAsia="zh-CN"/>
    </w:rPr>
  </w:style>
  <w:style w:type="paragraph" w:styleId="aff5">
    <w:name w:val="Subtitle"/>
    <w:basedOn w:val="a0"/>
    <w:next w:val="a4"/>
    <w:link w:val="aff6"/>
    <w:qFormat/>
    <w:rsid w:val="000A73CC"/>
    <w:pPr>
      <w:suppressAutoHyphens/>
      <w:spacing w:after="60"/>
      <w:jc w:val="center"/>
    </w:pPr>
    <w:rPr>
      <w:rFonts w:ascii="Arial" w:hAnsi="Arial"/>
      <w:sz w:val="20"/>
      <w:szCs w:val="20"/>
      <w:lang w:eastAsia="zh-CN"/>
    </w:rPr>
  </w:style>
  <w:style w:type="character" w:customStyle="1" w:styleId="aff6">
    <w:name w:val="Подзаголовок Знак"/>
    <w:link w:val="aff5"/>
    <w:rsid w:val="000A73CC"/>
    <w:rPr>
      <w:rFonts w:ascii="Arial" w:hAnsi="Arial" w:cs="Arial"/>
      <w:lang w:eastAsia="zh-CN"/>
    </w:rPr>
  </w:style>
  <w:style w:type="paragraph" w:styleId="aff7">
    <w:name w:val="Signature"/>
    <w:basedOn w:val="a0"/>
    <w:link w:val="aff8"/>
    <w:rsid w:val="000A73CC"/>
    <w:pPr>
      <w:suppressAutoHyphens/>
      <w:ind w:left="4252"/>
    </w:pPr>
    <w:rPr>
      <w:sz w:val="20"/>
      <w:szCs w:val="20"/>
      <w:lang w:eastAsia="zh-CN"/>
    </w:rPr>
  </w:style>
  <w:style w:type="character" w:customStyle="1" w:styleId="aff8">
    <w:name w:val="Подпись Знак"/>
    <w:link w:val="aff7"/>
    <w:rsid w:val="000A73CC"/>
    <w:rPr>
      <w:lang w:eastAsia="zh-CN"/>
    </w:rPr>
  </w:style>
  <w:style w:type="paragraph" w:customStyle="1" w:styleId="1e">
    <w:name w:val="Приветствие1"/>
    <w:basedOn w:val="a0"/>
    <w:next w:val="a0"/>
    <w:rsid w:val="000A73CC"/>
    <w:pPr>
      <w:suppressAutoHyphens/>
    </w:pPr>
    <w:rPr>
      <w:sz w:val="20"/>
      <w:szCs w:val="20"/>
      <w:lang w:eastAsia="zh-CN"/>
    </w:rPr>
  </w:style>
  <w:style w:type="paragraph" w:customStyle="1" w:styleId="1f">
    <w:name w:val="Продолжение списка1"/>
    <w:basedOn w:val="a0"/>
    <w:rsid w:val="000A73CC"/>
    <w:pPr>
      <w:suppressAutoHyphens/>
      <w:spacing w:after="120"/>
      <w:ind w:left="283"/>
    </w:pPr>
    <w:rPr>
      <w:sz w:val="20"/>
      <w:szCs w:val="20"/>
      <w:lang w:eastAsia="zh-CN"/>
    </w:rPr>
  </w:style>
  <w:style w:type="paragraph" w:customStyle="1" w:styleId="214">
    <w:name w:val="Продолжение списка 21"/>
    <w:basedOn w:val="a0"/>
    <w:rsid w:val="000A73CC"/>
    <w:pPr>
      <w:suppressAutoHyphens/>
      <w:spacing w:after="120"/>
      <w:ind w:left="566"/>
    </w:pPr>
    <w:rPr>
      <w:sz w:val="20"/>
      <w:szCs w:val="20"/>
      <w:lang w:eastAsia="zh-CN"/>
    </w:rPr>
  </w:style>
  <w:style w:type="paragraph" w:customStyle="1" w:styleId="313">
    <w:name w:val="Продолжение списка 31"/>
    <w:basedOn w:val="a0"/>
    <w:rsid w:val="000A73CC"/>
    <w:pPr>
      <w:suppressAutoHyphens/>
      <w:spacing w:after="120"/>
      <w:ind w:left="849"/>
    </w:pPr>
    <w:rPr>
      <w:sz w:val="20"/>
      <w:szCs w:val="20"/>
      <w:lang w:eastAsia="zh-CN"/>
    </w:rPr>
  </w:style>
  <w:style w:type="paragraph" w:customStyle="1" w:styleId="411">
    <w:name w:val="Продолжение списка 41"/>
    <w:basedOn w:val="a0"/>
    <w:rsid w:val="000A73CC"/>
    <w:pPr>
      <w:suppressAutoHyphens/>
      <w:spacing w:after="120"/>
      <w:ind w:left="1132"/>
    </w:pPr>
    <w:rPr>
      <w:sz w:val="20"/>
      <w:szCs w:val="20"/>
      <w:lang w:eastAsia="zh-CN"/>
    </w:rPr>
  </w:style>
  <w:style w:type="paragraph" w:customStyle="1" w:styleId="510">
    <w:name w:val="Продолжение списка 51"/>
    <w:basedOn w:val="a0"/>
    <w:rsid w:val="000A73CC"/>
    <w:pPr>
      <w:suppressAutoHyphens/>
      <w:spacing w:after="120"/>
      <w:ind w:left="1415"/>
    </w:pPr>
    <w:rPr>
      <w:sz w:val="20"/>
      <w:szCs w:val="20"/>
      <w:lang w:eastAsia="zh-CN"/>
    </w:rPr>
  </w:style>
  <w:style w:type="paragraph" w:customStyle="1" w:styleId="1f0">
    <w:name w:val="Прощание1"/>
    <w:basedOn w:val="a0"/>
    <w:rsid w:val="000A73CC"/>
    <w:pPr>
      <w:suppressAutoHyphens/>
      <w:ind w:left="4252"/>
    </w:pPr>
    <w:rPr>
      <w:sz w:val="20"/>
      <w:szCs w:val="20"/>
      <w:lang w:eastAsia="zh-CN"/>
    </w:rPr>
  </w:style>
  <w:style w:type="paragraph" w:styleId="25">
    <w:name w:val="List Bullet 2"/>
    <w:basedOn w:val="a0"/>
    <w:rsid w:val="000A73CC"/>
    <w:pPr>
      <w:suppressAutoHyphens/>
      <w:ind w:left="566" w:hanging="283"/>
    </w:pPr>
    <w:rPr>
      <w:sz w:val="20"/>
      <w:szCs w:val="20"/>
      <w:lang w:eastAsia="zh-CN"/>
    </w:rPr>
  </w:style>
  <w:style w:type="paragraph" w:styleId="33">
    <w:name w:val="List Bullet 3"/>
    <w:basedOn w:val="a0"/>
    <w:rsid w:val="000A73CC"/>
    <w:pPr>
      <w:suppressAutoHyphens/>
      <w:ind w:left="849" w:hanging="283"/>
    </w:pPr>
    <w:rPr>
      <w:sz w:val="20"/>
      <w:szCs w:val="20"/>
      <w:lang w:eastAsia="zh-CN"/>
    </w:rPr>
  </w:style>
  <w:style w:type="paragraph" w:styleId="43">
    <w:name w:val="List Bullet 4"/>
    <w:basedOn w:val="a0"/>
    <w:rsid w:val="000A73CC"/>
    <w:pPr>
      <w:suppressAutoHyphens/>
      <w:ind w:left="1132" w:hanging="283"/>
    </w:pPr>
    <w:rPr>
      <w:sz w:val="20"/>
      <w:szCs w:val="20"/>
      <w:lang w:eastAsia="zh-CN"/>
    </w:rPr>
  </w:style>
  <w:style w:type="paragraph" w:styleId="53">
    <w:name w:val="List Bullet 5"/>
    <w:basedOn w:val="a0"/>
    <w:rsid w:val="000A73CC"/>
    <w:pPr>
      <w:suppressAutoHyphens/>
      <w:ind w:left="1415" w:hanging="283"/>
    </w:pPr>
    <w:rPr>
      <w:sz w:val="20"/>
      <w:szCs w:val="20"/>
      <w:lang w:eastAsia="zh-CN"/>
    </w:rPr>
  </w:style>
  <w:style w:type="paragraph" w:styleId="HTMLa">
    <w:name w:val="HTML Preformatted"/>
    <w:basedOn w:val="a0"/>
    <w:link w:val="HTML10"/>
    <w:rsid w:val="000A73CC"/>
    <w:pPr>
      <w:suppressAutoHyphens/>
    </w:pPr>
    <w:rPr>
      <w:rFonts w:ascii="Courier New" w:hAnsi="Courier New"/>
      <w:sz w:val="20"/>
      <w:szCs w:val="20"/>
      <w:lang w:eastAsia="zh-CN"/>
    </w:rPr>
  </w:style>
  <w:style w:type="character" w:customStyle="1" w:styleId="HTML10">
    <w:name w:val="Стандартный HTML Знак1"/>
    <w:link w:val="HTMLa"/>
    <w:rsid w:val="000A73CC"/>
    <w:rPr>
      <w:rFonts w:ascii="Courier New" w:hAnsi="Courier New" w:cs="Courier New"/>
      <w:lang w:eastAsia="zh-CN"/>
    </w:rPr>
  </w:style>
  <w:style w:type="paragraph" w:customStyle="1" w:styleId="1f1">
    <w:name w:val="Текст1"/>
    <w:basedOn w:val="a0"/>
    <w:rsid w:val="000A73CC"/>
    <w:pPr>
      <w:suppressAutoHyphens/>
    </w:pPr>
    <w:rPr>
      <w:rFonts w:ascii="Courier New" w:hAnsi="Courier New" w:cs="Courier New"/>
      <w:sz w:val="20"/>
      <w:szCs w:val="20"/>
      <w:lang w:eastAsia="zh-CN"/>
    </w:rPr>
  </w:style>
  <w:style w:type="paragraph" w:customStyle="1" w:styleId="1f2">
    <w:name w:val="Цитата1"/>
    <w:basedOn w:val="a0"/>
    <w:rsid w:val="000A73CC"/>
    <w:pPr>
      <w:suppressAutoHyphens/>
      <w:spacing w:after="120"/>
      <w:ind w:left="1440" w:right="1440"/>
    </w:pPr>
    <w:rPr>
      <w:sz w:val="20"/>
      <w:szCs w:val="20"/>
      <w:lang w:eastAsia="zh-CN"/>
    </w:rPr>
  </w:style>
  <w:style w:type="paragraph" w:customStyle="1" w:styleId="1f3">
    <w:name w:val="Шапка1"/>
    <w:basedOn w:val="a0"/>
    <w:rsid w:val="000A73CC"/>
    <w:pPr>
      <w:pBdr>
        <w:top w:val="single" w:sz="6" w:space="1" w:color="000000"/>
        <w:left w:val="single" w:sz="6" w:space="1" w:color="000000"/>
        <w:bottom w:val="single" w:sz="6" w:space="1" w:color="000000"/>
        <w:right w:val="single" w:sz="6" w:space="1" w:color="000000"/>
      </w:pBdr>
      <w:shd w:val="clear" w:color="auto" w:fill="CCCCCC"/>
      <w:suppressAutoHyphens/>
      <w:ind w:left="1134" w:hanging="1134"/>
    </w:pPr>
    <w:rPr>
      <w:rFonts w:ascii="Arial" w:hAnsi="Arial" w:cs="Arial"/>
      <w:sz w:val="20"/>
      <w:szCs w:val="20"/>
      <w:lang w:eastAsia="zh-CN"/>
    </w:rPr>
  </w:style>
  <w:style w:type="paragraph" w:styleId="aff9">
    <w:name w:val="E-mail Signature"/>
    <w:basedOn w:val="a0"/>
    <w:link w:val="affa"/>
    <w:rsid w:val="000A73CC"/>
    <w:pPr>
      <w:suppressAutoHyphens/>
    </w:pPr>
    <w:rPr>
      <w:sz w:val="20"/>
      <w:szCs w:val="20"/>
      <w:lang w:eastAsia="zh-CN"/>
    </w:rPr>
  </w:style>
  <w:style w:type="character" w:customStyle="1" w:styleId="affa">
    <w:name w:val="Электронная подпись Знак"/>
    <w:link w:val="aff9"/>
    <w:rsid w:val="000A73CC"/>
    <w:rPr>
      <w:lang w:eastAsia="zh-CN"/>
    </w:rPr>
  </w:style>
  <w:style w:type="paragraph" w:styleId="affb">
    <w:name w:val="List Bullet"/>
    <w:basedOn w:val="a0"/>
    <w:rsid w:val="000A73CC"/>
    <w:pPr>
      <w:tabs>
        <w:tab w:val="num" w:pos="900"/>
      </w:tabs>
      <w:suppressAutoHyphens/>
      <w:ind w:left="900" w:hanging="360"/>
    </w:pPr>
    <w:rPr>
      <w:sz w:val="20"/>
      <w:szCs w:val="20"/>
      <w:lang w:eastAsia="zh-CN"/>
    </w:rPr>
  </w:style>
  <w:style w:type="paragraph" w:customStyle="1" w:styleId="ConsNonformat">
    <w:name w:val="ConsNonformat"/>
    <w:rsid w:val="000A73CC"/>
    <w:pPr>
      <w:suppressAutoHyphens/>
      <w:autoSpaceDE w:val="0"/>
    </w:pPr>
    <w:rPr>
      <w:rFonts w:ascii="Courier New" w:hAnsi="Courier New" w:cs="Courier New"/>
      <w:lang w:eastAsia="zh-CN"/>
    </w:rPr>
  </w:style>
  <w:style w:type="paragraph" w:customStyle="1" w:styleId="ConsPlusNormal">
    <w:name w:val="ConsPlusNormal"/>
    <w:rsid w:val="000A73CC"/>
    <w:pPr>
      <w:suppressAutoHyphens/>
      <w:autoSpaceDE w:val="0"/>
      <w:ind w:firstLine="720"/>
    </w:pPr>
    <w:rPr>
      <w:rFonts w:ascii="Arial" w:hAnsi="Arial" w:cs="Arial"/>
      <w:lang w:eastAsia="zh-CN"/>
    </w:rPr>
  </w:style>
  <w:style w:type="paragraph" w:customStyle="1" w:styleId="ConsPlusNonformat">
    <w:name w:val="ConsPlusNonformat"/>
    <w:rsid w:val="000A73CC"/>
    <w:pPr>
      <w:suppressAutoHyphens/>
      <w:autoSpaceDE w:val="0"/>
    </w:pPr>
    <w:rPr>
      <w:rFonts w:ascii="Courier New" w:hAnsi="Courier New" w:cs="Courier New"/>
      <w:lang w:eastAsia="zh-CN"/>
    </w:rPr>
  </w:style>
  <w:style w:type="paragraph" w:styleId="affc">
    <w:name w:val="footnote text"/>
    <w:basedOn w:val="a0"/>
    <w:link w:val="1f4"/>
    <w:rsid w:val="000A73CC"/>
    <w:pPr>
      <w:suppressAutoHyphens/>
    </w:pPr>
    <w:rPr>
      <w:sz w:val="20"/>
      <w:szCs w:val="20"/>
      <w:lang w:eastAsia="zh-CN"/>
    </w:rPr>
  </w:style>
  <w:style w:type="character" w:customStyle="1" w:styleId="1f4">
    <w:name w:val="Текст сноски Знак1"/>
    <w:link w:val="affc"/>
    <w:rsid w:val="000A73CC"/>
    <w:rPr>
      <w:lang w:eastAsia="zh-CN"/>
    </w:rPr>
  </w:style>
  <w:style w:type="paragraph" w:customStyle="1" w:styleId="1f5">
    <w:name w:val="Знак1"/>
    <w:basedOn w:val="a0"/>
    <w:rsid w:val="000A73CC"/>
    <w:pPr>
      <w:suppressAutoHyphens/>
      <w:spacing w:before="280" w:after="280"/>
    </w:pPr>
    <w:rPr>
      <w:rFonts w:ascii="Tahoma" w:hAnsi="Tahoma" w:cs="Tahoma"/>
      <w:sz w:val="20"/>
      <w:szCs w:val="20"/>
      <w:lang w:val="en-US" w:eastAsia="zh-CN"/>
    </w:rPr>
  </w:style>
  <w:style w:type="paragraph" w:customStyle="1" w:styleId="CharChar">
    <w:name w:val="Char Знак Знак Char Знак Знак Знак Знак Знак Знак Знак Знак Знак Знак Знак Знак Знак Знак Знак Знак"/>
    <w:basedOn w:val="a0"/>
    <w:rsid w:val="000A73CC"/>
    <w:pPr>
      <w:suppressAutoHyphens/>
    </w:pPr>
    <w:rPr>
      <w:rFonts w:ascii="Verdana" w:hAnsi="Verdana" w:cs="Verdana"/>
      <w:sz w:val="20"/>
      <w:szCs w:val="20"/>
      <w:lang w:val="en-US" w:eastAsia="zh-CN"/>
    </w:rPr>
  </w:style>
  <w:style w:type="paragraph" w:customStyle="1" w:styleId="ConsPlusCell">
    <w:name w:val="ConsPlusCell"/>
    <w:rsid w:val="000A73CC"/>
    <w:pPr>
      <w:suppressAutoHyphens/>
      <w:autoSpaceDE w:val="0"/>
    </w:pPr>
    <w:rPr>
      <w:sz w:val="24"/>
      <w:szCs w:val="24"/>
      <w:lang w:eastAsia="zh-CN"/>
    </w:rPr>
  </w:style>
  <w:style w:type="paragraph" w:customStyle="1" w:styleId="p2">
    <w:name w:val="p2"/>
    <w:basedOn w:val="a0"/>
    <w:rsid w:val="000A73CC"/>
    <w:pPr>
      <w:suppressAutoHyphens/>
      <w:spacing w:before="280" w:after="280"/>
    </w:pPr>
    <w:rPr>
      <w:lang w:eastAsia="zh-CN"/>
    </w:rPr>
  </w:style>
  <w:style w:type="paragraph" w:customStyle="1" w:styleId="p3">
    <w:name w:val="p3"/>
    <w:basedOn w:val="a0"/>
    <w:rsid w:val="000A73CC"/>
    <w:pPr>
      <w:suppressAutoHyphens/>
      <w:spacing w:before="280" w:after="280"/>
    </w:pPr>
    <w:rPr>
      <w:lang w:eastAsia="zh-CN"/>
    </w:rPr>
  </w:style>
  <w:style w:type="paragraph" w:customStyle="1" w:styleId="1f6">
    <w:name w:val="Текст примечания1"/>
    <w:basedOn w:val="a0"/>
    <w:rsid w:val="000A73CC"/>
    <w:pPr>
      <w:suppressAutoHyphens/>
    </w:pPr>
    <w:rPr>
      <w:sz w:val="20"/>
      <w:szCs w:val="20"/>
      <w:lang w:eastAsia="zh-CN"/>
    </w:rPr>
  </w:style>
  <w:style w:type="paragraph" w:styleId="affd">
    <w:name w:val="annotation text"/>
    <w:basedOn w:val="a0"/>
    <w:link w:val="1f7"/>
    <w:uiPriority w:val="99"/>
    <w:rsid w:val="000A73CC"/>
    <w:rPr>
      <w:sz w:val="20"/>
      <w:szCs w:val="20"/>
    </w:rPr>
  </w:style>
  <w:style w:type="character" w:customStyle="1" w:styleId="1f7">
    <w:name w:val="Текст примечания Знак1"/>
    <w:basedOn w:val="a1"/>
    <w:link w:val="affd"/>
    <w:uiPriority w:val="99"/>
    <w:rsid w:val="000A73CC"/>
  </w:style>
  <w:style w:type="paragraph" w:styleId="affe">
    <w:name w:val="annotation subject"/>
    <w:basedOn w:val="1f6"/>
    <w:next w:val="1f6"/>
    <w:link w:val="1f8"/>
    <w:rsid w:val="000A73CC"/>
    <w:rPr>
      <w:b/>
      <w:bCs/>
    </w:rPr>
  </w:style>
  <w:style w:type="character" w:customStyle="1" w:styleId="1f8">
    <w:name w:val="Тема примечания Знак1"/>
    <w:link w:val="affe"/>
    <w:rsid w:val="000A73CC"/>
    <w:rPr>
      <w:b/>
      <w:bCs/>
      <w:lang w:eastAsia="zh-CN"/>
    </w:rPr>
  </w:style>
  <w:style w:type="paragraph" w:customStyle="1" w:styleId="ConsPlusTitle">
    <w:name w:val="ConsPlusTitle"/>
    <w:rsid w:val="000A73CC"/>
    <w:pPr>
      <w:widowControl w:val="0"/>
      <w:suppressAutoHyphens/>
      <w:autoSpaceDE w:val="0"/>
    </w:pPr>
    <w:rPr>
      <w:rFonts w:ascii="Calibri" w:hAnsi="Calibri" w:cs="Calibri"/>
      <w:b/>
      <w:sz w:val="22"/>
      <w:lang w:eastAsia="zh-CN"/>
    </w:rPr>
  </w:style>
  <w:style w:type="paragraph" w:customStyle="1" w:styleId="afff">
    <w:name w:val="Содержимое врезки"/>
    <w:basedOn w:val="a0"/>
    <w:rsid w:val="000A73CC"/>
    <w:pPr>
      <w:suppressAutoHyphens/>
    </w:pPr>
    <w:rPr>
      <w:sz w:val="20"/>
      <w:szCs w:val="20"/>
      <w:lang w:eastAsia="zh-CN"/>
    </w:rPr>
  </w:style>
  <w:style w:type="paragraph" w:styleId="afff0">
    <w:name w:val="Revision"/>
    <w:hidden/>
    <w:uiPriority w:val="99"/>
    <w:semiHidden/>
    <w:rsid w:val="000A73CC"/>
    <w:rPr>
      <w:lang w:eastAsia="zh-CN"/>
    </w:rPr>
  </w:style>
  <w:style w:type="paragraph" w:customStyle="1" w:styleId="article">
    <w:name w:val="article"/>
    <w:basedOn w:val="a0"/>
    <w:rsid w:val="000A73CC"/>
    <w:pPr>
      <w:spacing w:before="100" w:beforeAutospacing="1" w:after="100" w:afterAutospacing="1"/>
    </w:pPr>
  </w:style>
  <w:style w:type="paragraph" w:customStyle="1" w:styleId="text">
    <w:name w:val="text"/>
    <w:basedOn w:val="a0"/>
    <w:rsid w:val="000A73CC"/>
    <w:pPr>
      <w:spacing w:before="100" w:beforeAutospacing="1" w:after="100" w:afterAutospacing="1"/>
    </w:pPr>
  </w:style>
  <w:style w:type="character" w:customStyle="1" w:styleId="1f9">
    <w:name w:val="Гиперссылка1"/>
    <w:rsid w:val="000A73CC"/>
  </w:style>
  <w:style w:type="paragraph" w:customStyle="1" w:styleId="consnonformat0">
    <w:name w:val="consnonformat"/>
    <w:basedOn w:val="a0"/>
    <w:rsid w:val="000A73CC"/>
    <w:pPr>
      <w:spacing w:before="100" w:beforeAutospacing="1" w:after="100" w:afterAutospacing="1"/>
    </w:pPr>
  </w:style>
  <w:style w:type="paragraph" w:customStyle="1" w:styleId="a00">
    <w:name w:val="a0"/>
    <w:basedOn w:val="a0"/>
    <w:rsid w:val="000A73CC"/>
    <w:pPr>
      <w:spacing w:before="100" w:beforeAutospacing="1" w:after="100" w:afterAutospacing="1"/>
    </w:pPr>
  </w:style>
  <w:style w:type="paragraph" w:customStyle="1" w:styleId="consplusnormal0">
    <w:name w:val="consplusnormal"/>
    <w:basedOn w:val="a0"/>
    <w:rsid w:val="000A73CC"/>
    <w:pPr>
      <w:spacing w:before="100" w:beforeAutospacing="1" w:after="100" w:afterAutospacing="1"/>
    </w:pPr>
  </w:style>
  <w:style w:type="character" w:styleId="afff1">
    <w:name w:val="annotation reference"/>
    <w:uiPriority w:val="99"/>
    <w:unhideWhenUsed/>
    <w:rsid w:val="000A73CC"/>
    <w:rPr>
      <w:sz w:val="16"/>
      <w:szCs w:val="16"/>
    </w:rPr>
  </w:style>
  <w:style w:type="character" w:customStyle="1" w:styleId="10">
    <w:name w:val="Основной текст Знак1"/>
    <w:link w:val="a4"/>
    <w:rsid w:val="000A73CC"/>
    <w:rPr>
      <w:sz w:val="24"/>
      <w:szCs w:val="24"/>
    </w:rPr>
  </w:style>
  <w:style w:type="paragraph" w:styleId="afff2">
    <w:name w:val="endnote text"/>
    <w:basedOn w:val="a0"/>
    <w:link w:val="afff3"/>
    <w:rsid w:val="00D718FD"/>
    <w:rPr>
      <w:sz w:val="20"/>
      <w:szCs w:val="20"/>
    </w:rPr>
  </w:style>
  <w:style w:type="character" w:customStyle="1" w:styleId="afff3">
    <w:name w:val="Текст концевой сноски Знак"/>
    <w:basedOn w:val="a1"/>
    <w:link w:val="afff2"/>
    <w:rsid w:val="00D718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8859731">
      <w:bodyDiv w:val="1"/>
      <w:marLeft w:val="0"/>
      <w:marRight w:val="0"/>
      <w:marTop w:val="0"/>
      <w:marBottom w:val="0"/>
      <w:divBdr>
        <w:top w:val="none" w:sz="0" w:space="0" w:color="auto"/>
        <w:left w:val="none" w:sz="0" w:space="0" w:color="auto"/>
        <w:bottom w:val="none" w:sz="0" w:space="0" w:color="auto"/>
        <w:right w:val="none" w:sz="0" w:space="0" w:color="auto"/>
      </w:divBdr>
      <w:divsChild>
        <w:div w:id="2068911487">
          <w:marLeft w:val="0"/>
          <w:marRight w:val="0"/>
          <w:marTop w:val="0"/>
          <w:marBottom w:val="0"/>
          <w:divBdr>
            <w:top w:val="none" w:sz="0" w:space="0" w:color="auto"/>
            <w:left w:val="none" w:sz="0" w:space="0" w:color="auto"/>
            <w:bottom w:val="none" w:sz="0" w:space="0" w:color="auto"/>
            <w:right w:val="none" w:sz="0" w:space="0" w:color="auto"/>
          </w:divBdr>
        </w:div>
      </w:divsChild>
    </w:div>
    <w:div w:id="1018853594">
      <w:bodyDiv w:val="1"/>
      <w:marLeft w:val="0"/>
      <w:marRight w:val="0"/>
      <w:marTop w:val="0"/>
      <w:marBottom w:val="0"/>
      <w:divBdr>
        <w:top w:val="none" w:sz="0" w:space="0" w:color="auto"/>
        <w:left w:val="none" w:sz="0" w:space="0" w:color="auto"/>
        <w:bottom w:val="none" w:sz="0" w:space="0" w:color="auto"/>
        <w:right w:val="none" w:sz="0" w:space="0" w:color="auto"/>
      </w:divBdr>
    </w:div>
    <w:div w:id="1092162071">
      <w:bodyDiv w:val="1"/>
      <w:marLeft w:val="0"/>
      <w:marRight w:val="0"/>
      <w:marTop w:val="0"/>
      <w:marBottom w:val="0"/>
      <w:divBdr>
        <w:top w:val="none" w:sz="0" w:space="0" w:color="auto"/>
        <w:left w:val="none" w:sz="0" w:space="0" w:color="auto"/>
        <w:bottom w:val="none" w:sz="0" w:space="0" w:color="auto"/>
        <w:right w:val="none" w:sz="0" w:space="0" w:color="auto"/>
      </w:divBdr>
    </w:div>
    <w:div w:id="1474299202">
      <w:bodyDiv w:val="1"/>
      <w:marLeft w:val="0"/>
      <w:marRight w:val="0"/>
      <w:marTop w:val="0"/>
      <w:marBottom w:val="0"/>
      <w:divBdr>
        <w:top w:val="none" w:sz="0" w:space="0" w:color="auto"/>
        <w:left w:val="none" w:sz="0" w:space="0" w:color="auto"/>
        <w:bottom w:val="none" w:sz="0" w:space="0" w:color="auto"/>
        <w:right w:val="none" w:sz="0" w:space="0" w:color="auto"/>
      </w:divBdr>
      <w:divsChild>
        <w:div w:id="126582275">
          <w:marLeft w:val="0"/>
          <w:marRight w:val="0"/>
          <w:marTop w:val="0"/>
          <w:marBottom w:val="0"/>
          <w:divBdr>
            <w:top w:val="none" w:sz="0" w:space="0" w:color="auto"/>
            <w:left w:val="none" w:sz="0" w:space="0" w:color="auto"/>
            <w:bottom w:val="none" w:sz="0" w:space="0" w:color="auto"/>
            <w:right w:val="none" w:sz="0" w:space="0" w:color="auto"/>
          </w:divBdr>
        </w:div>
      </w:divsChild>
    </w:div>
    <w:div w:id="192514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51211-D916-4E2C-A0EA-F658A17B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4740</TotalTime>
  <Pages>1</Pages>
  <Words>24411</Words>
  <Characters>139149</Characters>
  <Application>Microsoft Office Word</Application>
  <DocSecurity>0</DocSecurity>
  <Lines>1159</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Минобразования России</Company>
  <LinksUpToDate>false</LinksUpToDate>
  <CharactersWithSpaces>163234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Бухгалтерия</dc:creator>
  <cp:lastModifiedBy>Логинова ИЮ</cp:lastModifiedBy>
  <cp:revision>30</cp:revision>
  <cp:lastPrinted>2025-10-31T07:17:00Z</cp:lastPrinted>
  <dcterms:created xsi:type="dcterms:W3CDTF">2018-12-17T07:08:00Z</dcterms:created>
  <dcterms:modified xsi:type="dcterms:W3CDTF">2025-10-31T07:38:00Z</dcterms:modified>
</cp:coreProperties>
</file>