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6F" w:rsidRPr="00BF587D" w:rsidRDefault="00191A6F" w:rsidP="000850FC">
      <w:pPr>
        <w:ind w:firstLine="709"/>
        <w:jc w:val="both"/>
      </w:pPr>
      <w:r w:rsidRPr="00BF587D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A6F" w:rsidRPr="00BF587D" w:rsidRDefault="00191A6F" w:rsidP="000850FC">
      <w:pPr>
        <w:ind w:firstLine="709"/>
        <w:jc w:val="both"/>
      </w:pPr>
    </w:p>
    <w:p w:rsidR="00191A6F" w:rsidRPr="00BF587D" w:rsidRDefault="00191A6F" w:rsidP="000850FC">
      <w:pPr>
        <w:ind w:firstLine="709"/>
        <w:jc w:val="both"/>
      </w:pPr>
    </w:p>
    <w:p w:rsidR="00191A6F" w:rsidRPr="00BF587D" w:rsidRDefault="00191A6F" w:rsidP="000850FC">
      <w:pPr>
        <w:ind w:firstLine="709"/>
        <w:jc w:val="both"/>
      </w:pPr>
    </w:p>
    <w:p w:rsidR="00191A6F" w:rsidRPr="00BF587D" w:rsidRDefault="00191A6F" w:rsidP="000850FC">
      <w:pPr>
        <w:ind w:firstLine="709"/>
        <w:jc w:val="both"/>
        <w:rPr>
          <w:b/>
        </w:rPr>
      </w:pPr>
    </w:p>
    <w:p w:rsidR="00191A6F" w:rsidRPr="009240B4" w:rsidRDefault="00191A6F" w:rsidP="009240B4">
      <w:pPr>
        <w:jc w:val="center"/>
        <w:rPr>
          <w:b/>
        </w:rPr>
      </w:pPr>
      <w:r w:rsidRPr="009240B4">
        <w:rPr>
          <w:b/>
        </w:rPr>
        <w:t>РОССИЙСКАЯ ФЕДЕРАЦИЯ</w:t>
      </w:r>
    </w:p>
    <w:p w:rsidR="00191A6F" w:rsidRPr="009240B4" w:rsidRDefault="00191A6F" w:rsidP="009240B4">
      <w:pPr>
        <w:jc w:val="center"/>
        <w:rPr>
          <w:b/>
        </w:rPr>
      </w:pPr>
      <w:r w:rsidRPr="009240B4">
        <w:rPr>
          <w:b/>
        </w:rPr>
        <w:t>ИРКУТСКАЯ ОБЛАСТЬ</w:t>
      </w:r>
    </w:p>
    <w:p w:rsidR="00191A6F" w:rsidRPr="009240B4" w:rsidRDefault="00191A6F" w:rsidP="009240B4">
      <w:pPr>
        <w:jc w:val="center"/>
        <w:rPr>
          <w:b/>
        </w:rPr>
      </w:pPr>
    </w:p>
    <w:p w:rsidR="00191A6F" w:rsidRPr="009240B4" w:rsidRDefault="00191A6F" w:rsidP="009240B4">
      <w:pPr>
        <w:jc w:val="center"/>
        <w:rPr>
          <w:b/>
        </w:rPr>
      </w:pPr>
      <w:r w:rsidRPr="009240B4">
        <w:rPr>
          <w:b/>
        </w:rPr>
        <w:t>НУКУТСКИЙ МУНИЦИПАЛЬНЫЙ ОКРУГ</w:t>
      </w:r>
    </w:p>
    <w:p w:rsidR="00191A6F" w:rsidRPr="009240B4" w:rsidRDefault="00191A6F" w:rsidP="009240B4">
      <w:pPr>
        <w:jc w:val="center"/>
        <w:rPr>
          <w:b/>
        </w:rPr>
      </w:pPr>
    </w:p>
    <w:p w:rsidR="00191A6F" w:rsidRPr="009240B4" w:rsidRDefault="00191A6F" w:rsidP="009240B4">
      <w:pPr>
        <w:jc w:val="center"/>
        <w:rPr>
          <w:b/>
        </w:rPr>
      </w:pPr>
      <w:r w:rsidRPr="009240B4">
        <w:rPr>
          <w:b/>
        </w:rPr>
        <w:t>ДУМА НУКУТСКОГО МУНИЦИПАЛЬНОГО ОКРУГА</w:t>
      </w:r>
    </w:p>
    <w:p w:rsidR="00191A6F" w:rsidRPr="009240B4" w:rsidRDefault="00191A6F" w:rsidP="009240B4">
      <w:pPr>
        <w:jc w:val="center"/>
        <w:rPr>
          <w:b/>
        </w:rPr>
      </w:pPr>
      <w:r w:rsidRPr="009240B4">
        <w:rPr>
          <w:b/>
        </w:rPr>
        <w:t>ИРКУТСКОЙ ОБЛАСТИ</w:t>
      </w:r>
    </w:p>
    <w:p w:rsidR="00191A6F" w:rsidRPr="009240B4" w:rsidRDefault="00191A6F" w:rsidP="009240B4">
      <w:pPr>
        <w:jc w:val="center"/>
        <w:rPr>
          <w:b/>
        </w:rPr>
      </w:pPr>
    </w:p>
    <w:p w:rsidR="00191A6F" w:rsidRPr="009240B4" w:rsidRDefault="00191A6F" w:rsidP="009240B4">
      <w:pPr>
        <w:jc w:val="center"/>
        <w:rPr>
          <w:b/>
        </w:rPr>
      </w:pPr>
      <w:r w:rsidRPr="009240B4">
        <w:rPr>
          <w:b/>
        </w:rPr>
        <w:t>Первый созыв</w:t>
      </w:r>
    </w:p>
    <w:p w:rsidR="00191A6F" w:rsidRPr="009240B4" w:rsidRDefault="00191A6F" w:rsidP="009240B4">
      <w:pPr>
        <w:jc w:val="center"/>
        <w:rPr>
          <w:b/>
        </w:rPr>
      </w:pPr>
    </w:p>
    <w:p w:rsidR="00191A6F" w:rsidRPr="009240B4" w:rsidRDefault="00191A6F" w:rsidP="009240B4">
      <w:pPr>
        <w:pBdr>
          <w:bottom w:val="single" w:sz="12" w:space="1" w:color="auto"/>
        </w:pBdr>
        <w:jc w:val="center"/>
        <w:rPr>
          <w:b/>
        </w:rPr>
      </w:pPr>
      <w:r w:rsidRPr="009240B4">
        <w:rPr>
          <w:b/>
        </w:rPr>
        <w:t>РЕШЕНИЕ</w:t>
      </w:r>
    </w:p>
    <w:p w:rsidR="00191A6F" w:rsidRPr="009240B4" w:rsidRDefault="003D07F0" w:rsidP="003D07F0">
      <w:r>
        <w:t xml:space="preserve">26 </w:t>
      </w:r>
      <w:r w:rsidR="00C84A4C" w:rsidRPr="009240B4">
        <w:t>дека</w:t>
      </w:r>
      <w:r w:rsidR="00191A6F" w:rsidRPr="009240B4">
        <w:t xml:space="preserve">бря  2025                                    </w:t>
      </w:r>
      <w:r>
        <w:t xml:space="preserve">   </w:t>
      </w:r>
      <w:r w:rsidR="00191A6F" w:rsidRPr="009240B4">
        <w:t xml:space="preserve">№ </w:t>
      </w:r>
      <w:r>
        <w:t xml:space="preserve">146         </w:t>
      </w:r>
      <w:r w:rsidR="00191A6F" w:rsidRPr="009240B4">
        <w:t xml:space="preserve">                                     п. Новонукутский</w:t>
      </w:r>
    </w:p>
    <w:p w:rsidR="00F902A4" w:rsidRPr="009240B4" w:rsidRDefault="00F902A4" w:rsidP="000850FC">
      <w:pPr>
        <w:ind w:firstLine="709"/>
        <w:jc w:val="both"/>
      </w:pPr>
    </w:p>
    <w:p w:rsidR="00191A6F" w:rsidRPr="009240B4" w:rsidRDefault="00191A6F" w:rsidP="000850FC">
      <w:pPr>
        <w:ind w:firstLine="709"/>
        <w:jc w:val="both"/>
        <w:rPr>
          <w:b/>
        </w:rPr>
      </w:pPr>
    </w:p>
    <w:p w:rsidR="00F419AF" w:rsidRPr="009240B4" w:rsidRDefault="00F419AF" w:rsidP="009240B4">
      <w:pPr>
        <w:jc w:val="both"/>
        <w:outlineLvl w:val="0"/>
      </w:pPr>
      <w:r w:rsidRPr="009240B4">
        <w:t xml:space="preserve">Об утверждении </w:t>
      </w:r>
      <w:r w:rsidR="00FC5FC1" w:rsidRPr="009240B4">
        <w:t xml:space="preserve"> Перечня муниципальных услуг,</w:t>
      </w:r>
    </w:p>
    <w:p w:rsidR="00FC5FC1" w:rsidRPr="009240B4" w:rsidRDefault="00FC5FC1" w:rsidP="009240B4">
      <w:pPr>
        <w:jc w:val="both"/>
        <w:outlineLvl w:val="0"/>
      </w:pPr>
      <w:r w:rsidRPr="009240B4">
        <w:t>которые являются необходимыми и обязательными</w:t>
      </w:r>
    </w:p>
    <w:p w:rsidR="00FC5FC1" w:rsidRPr="009240B4" w:rsidRDefault="00FC5FC1" w:rsidP="009240B4">
      <w:pPr>
        <w:jc w:val="both"/>
        <w:outlineLvl w:val="0"/>
      </w:pPr>
      <w:r w:rsidRPr="009240B4">
        <w:t>для предоставления муниципальных услуг</w:t>
      </w:r>
    </w:p>
    <w:p w:rsidR="00046A2D" w:rsidRPr="009240B4" w:rsidRDefault="00046A2D" w:rsidP="000850FC">
      <w:pPr>
        <w:ind w:firstLine="709"/>
        <w:jc w:val="both"/>
        <w:outlineLvl w:val="0"/>
      </w:pPr>
    </w:p>
    <w:p w:rsidR="00046A2D" w:rsidRPr="00B42C7E" w:rsidRDefault="00B42C7E" w:rsidP="003D07F0">
      <w:pPr>
        <w:shd w:val="clear" w:color="auto" w:fill="FFFFFF"/>
        <w:tabs>
          <w:tab w:val="left" w:pos="709"/>
        </w:tabs>
        <w:jc w:val="both"/>
      </w:pPr>
      <w:r>
        <w:tab/>
      </w:r>
      <w:r w:rsidR="00046A2D" w:rsidRPr="00B42C7E">
        <w:t xml:space="preserve">В целях повышения открытости и доступности предоставления муниципальных услуг </w:t>
      </w:r>
      <w:r w:rsidR="009240B4" w:rsidRPr="00B42C7E">
        <w:t>Администрацией Нукутского муниципального округа Иркутской области</w:t>
      </w:r>
      <w:r w:rsidR="00046A2D" w:rsidRPr="00B42C7E">
        <w:t xml:space="preserve"> и организациями, участвующими в предоставлении муниципальных услуг, руководствуясь </w:t>
      </w:r>
      <w:r w:rsidR="009240B4" w:rsidRPr="00B42C7E">
        <w:rPr>
          <w:rStyle w:val="af4"/>
          <w:b w:val="0"/>
          <w:shd w:val="clear" w:color="auto" w:fill="FFFFFF"/>
        </w:rPr>
        <w:t>Федеральным законом от 20.03.2025 № 33-ФЗ</w:t>
      </w:r>
      <w:r w:rsidR="009240B4" w:rsidRPr="00B42C7E">
        <w:rPr>
          <w:b/>
          <w:shd w:val="clear" w:color="auto" w:fill="FFFFFF"/>
        </w:rPr>
        <w:t> «</w:t>
      </w:r>
      <w:r w:rsidR="009240B4" w:rsidRPr="00B42C7E">
        <w:rPr>
          <w:rStyle w:val="af4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9240B4" w:rsidRPr="00B42C7E">
        <w:rPr>
          <w:b/>
          <w:shd w:val="clear" w:color="auto" w:fill="FFFFFF"/>
        </w:rPr>
        <w:t>,</w:t>
      </w:r>
      <w:r w:rsidR="008D5A4E">
        <w:rPr>
          <w:b/>
          <w:shd w:val="clear" w:color="auto" w:fill="FFFFFF"/>
        </w:rPr>
        <w:t xml:space="preserve"> </w:t>
      </w:r>
      <w:r w:rsidRPr="00B42C7E">
        <w:rPr>
          <w:bCs/>
          <w:color w:val="000000"/>
          <w:kern w:val="36"/>
        </w:rPr>
        <w:t>Федеральным законом от 06.10.</w:t>
      </w:r>
      <w:r>
        <w:rPr>
          <w:bCs/>
          <w:color w:val="000000"/>
          <w:kern w:val="36"/>
        </w:rPr>
        <w:t>2003 №</w:t>
      </w:r>
      <w:r w:rsidRPr="00B42C7E">
        <w:rPr>
          <w:bCs/>
          <w:color w:val="000000"/>
          <w:kern w:val="36"/>
        </w:rPr>
        <w:t xml:space="preserve"> 131-ФЗ «Об общих принципах организации местного самоуправления в Российской Федерации»,</w:t>
      </w:r>
      <w:bookmarkStart w:id="0" w:name="_GoBack"/>
      <w:bookmarkEnd w:id="0"/>
      <w:r w:rsidR="003D07F0">
        <w:rPr>
          <w:bCs/>
          <w:color w:val="000000"/>
          <w:kern w:val="36"/>
        </w:rPr>
        <w:t xml:space="preserve"> </w:t>
      </w:r>
      <w:hyperlink r:id="rId9">
        <w:r w:rsidR="009240B4" w:rsidRPr="00B42C7E">
          <w:t>Ф</w:t>
        </w:r>
        <w:r w:rsidR="00046A2D" w:rsidRPr="00B42C7E">
          <w:t>едеральным законом</w:t>
        </w:r>
      </w:hyperlink>
      <w:r w:rsidR="009240B4" w:rsidRPr="00B42C7E">
        <w:t xml:space="preserve"> от 27</w:t>
      </w:r>
      <w:r w:rsidR="00846B48" w:rsidRPr="00B42C7E">
        <w:t>.07.</w:t>
      </w:r>
      <w:r w:rsidR="009240B4" w:rsidRPr="00B42C7E">
        <w:t>2010 № 210-ФЗ «</w:t>
      </w:r>
      <w:r w:rsidR="00046A2D" w:rsidRPr="00B42C7E">
        <w:t>Об организации предоставления госуда</w:t>
      </w:r>
      <w:r w:rsidR="009240B4" w:rsidRPr="00B42C7E">
        <w:t>рственных и муниципальных услуг»</w:t>
      </w:r>
      <w:r w:rsidR="00046A2D" w:rsidRPr="00B42C7E">
        <w:t xml:space="preserve">, Дума Нукутского муниципального округа </w:t>
      </w:r>
    </w:p>
    <w:p w:rsidR="003D07F0" w:rsidRDefault="003D07F0" w:rsidP="003D07F0">
      <w:pPr>
        <w:pStyle w:val="a5"/>
        <w:tabs>
          <w:tab w:val="left" w:pos="5220"/>
        </w:tabs>
        <w:rPr>
          <w:sz w:val="24"/>
        </w:rPr>
      </w:pPr>
    </w:p>
    <w:p w:rsidR="00046A2D" w:rsidRDefault="00046A2D" w:rsidP="003D07F0">
      <w:pPr>
        <w:pStyle w:val="a5"/>
        <w:tabs>
          <w:tab w:val="left" w:pos="5220"/>
        </w:tabs>
        <w:rPr>
          <w:sz w:val="24"/>
        </w:rPr>
      </w:pPr>
      <w:r w:rsidRPr="009240B4">
        <w:rPr>
          <w:sz w:val="24"/>
        </w:rPr>
        <w:t>РЕШИЛА:</w:t>
      </w:r>
    </w:p>
    <w:p w:rsidR="003D07F0" w:rsidRPr="009240B4" w:rsidRDefault="003D07F0" w:rsidP="003D07F0">
      <w:pPr>
        <w:pStyle w:val="a5"/>
        <w:tabs>
          <w:tab w:val="left" w:pos="5220"/>
        </w:tabs>
        <w:rPr>
          <w:bCs w:val="0"/>
          <w:sz w:val="24"/>
        </w:rPr>
      </w:pPr>
    </w:p>
    <w:p w:rsidR="00FC5FC1" w:rsidRPr="009240B4" w:rsidRDefault="00FC5FC1" w:rsidP="003D07F0">
      <w:pPr>
        <w:pStyle w:val="af"/>
        <w:widowControl w:val="0"/>
        <w:numPr>
          <w:ilvl w:val="0"/>
          <w:numId w:val="31"/>
        </w:numPr>
        <w:tabs>
          <w:tab w:val="left" w:pos="1070"/>
        </w:tabs>
        <w:autoSpaceDE w:val="0"/>
        <w:autoSpaceDN w:val="0"/>
        <w:spacing w:after="0" w:line="240" w:lineRule="auto"/>
        <w:ind w:left="0" w:right="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40B4">
        <w:rPr>
          <w:rFonts w:ascii="Times New Roman" w:hAnsi="Times New Roman"/>
          <w:sz w:val="24"/>
          <w:szCs w:val="24"/>
        </w:rPr>
        <w:t>Утвердить Перечень услуг, которые являются необходимыми и обязательными для предоставления муниципальных услуг (</w:t>
      </w:r>
      <w:hyperlink w:anchor="_bookmark0" w:history="1">
        <w:r w:rsidRPr="009240B4">
          <w:rPr>
            <w:rFonts w:ascii="Times New Roman" w:hAnsi="Times New Roman"/>
            <w:sz w:val="24"/>
            <w:szCs w:val="24"/>
          </w:rPr>
          <w:t>Приложение № 1</w:t>
        </w:r>
      </w:hyperlink>
      <w:r w:rsidRPr="009240B4">
        <w:rPr>
          <w:rFonts w:ascii="Times New Roman" w:hAnsi="Times New Roman"/>
          <w:sz w:val="24"/>
          <w:szCs w:val="24"/>
        </w:rPr>
        <w:t>).</w:t>
      </w:r>
    </w:p>
    <w:p w:rsidR="003D07F0" w:rsidRDefault="00046A2D" w:rsidP="003D07F0">
      <w:pPr>
        <w:shd w:val="clear" w:color="auto" w:fill="FFFFFF"/>
        <w:tabs>
          <w:tab w:val="left" w:pos="557"/>
        </w:tabs>
        <w:ind w:firstLine="709"/>
        <w:contextualSpacing/>
        <w:jc w:val="both"/>
      </w:pPr>
      <w:r w:rsidRPr="009240B4">
        <w:rPr>
          <w:bCs/>
        </w:rPr>
        <w:t>2</w:t>
      </w:r>
      <w:r w:rsidRPr="009240B4">
        <w:t xml:space="preserve">. Настоящее решение вступает в силу </w:t>
      </w:r>
      <w:r w:rsidR="008D5A4E">
        <w:t xml:space="preserve">после </w:t>
      </w:r>
      <w:r w:rsidR="003D07F0">
        <w:t xml:space="preserve">его </w:t>
      </w:r>
      <w:r w:rsidRPr="009240B4">
        <w:t>опубликования</w:t>
      </w:r>
      <w:r w:rsidR="003D07F0">
        <w:t>.</w:t>
      </w:r>
      <w:r w:rsidRPr="009240B4">
        <w:t xml:space="preserve"> </w:t>
      </w:r>
    </w:p>
    <w:p w:rsidR="00046A2D" w:rsidRPr="009240B4" w:rsidRDefault="003D07F0" w:rsidP="003D07F0">
      <w:pPr>
        <w:shd w:val="clear" w:color="auto" w:fill="FFFFFF"/>
        <w:tabs>
          <w:tab w:val="left" w:pos="557"/>
        </w:tabs>
        <w:ind w:firstLine="709"/>
        <w:contextualSpacing/>
        <w:jc w:val="both"/>
        <w:rPr>
          <w:bCs/>
        </w:rPr>
      </w:pPr>
      <w:r>
        <w:t xml:space="preserve">3. </w:t>
      </w:r>
      <w:r>
        <w:rPr>
          <w:rStyle w:val="docdata"/>
          <w:color w:val="000000"/>
        </w:rPr>
        <w:t xml:space="preserve"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</w:t>
      </w:r>
      <w:r>
        <w:rPr>
          <w:color w:val="000000"/>
          <w:u w:val="single"/>
        </w:rPr>
        <w:t>https://nukut.mo38.ru/</w:t>
      </w:r>
      <w:r>
        <w:rPr>
          <w:color w:val="000000"/>
        </w:rPr>
        <w:t>.</w:t>
      </w:r>
      <w:r>
        <w:t xml:space="preserve">     </w:t>
      </w:r>
    </w:p>
    <w:p w:rsidR="00046A2D" w:rsidRDefault="00046A2D" w:rsidP="003D07F0">
      <w:pPr>
        <w:ind w:firstLine="709"/>
        <w:jc w:val="both"/>
      </w:pPr>
    </w:p>
    <w:p w:rsidR="009240B4" w:rsidRPr="009240B4" w:rsidRDefault="009240B4" w:rsidP="003D07F0">
      <w:pPr>
        <w:ind w:firstLine="709"/>
        <w:jc w:val="both"/>
      </w:pPr>
    </w:p>
    <w:p w:rsidR="00046A2D" w:rsidRPr="009240B4" w:rsidRDefault="00046A2D" w:rsidP="003D07F0">
      <w:pPr>
        <w:jc w:val="both"/>
      </w:pPr>
      <w:r w:rsidRPr="009240B4">
        <w:t>Председатель Думы Нукутского</w:t>
      </w:r>
    </w:p>
    <w:p w:rsidR="00046A2D" w:rsidRPr="009240B4" w:rsidRDefault="00046A2D" w:rsidP="003D07F0">
      <w:pPr>
        <w:jc w:val="both"/>
      </w:pPr>
      <w:r w:rsidRPr="009240B4">
        <w:t xml:space="preserve">муниципального округа Иркутской области </w:t>
      </w:r>
      <w:r w:rsidRPr="009240B4">
        <w:tab/>
      </w:r>
      <w:r w:rsidRPr="009240B4">
        <w:tab/>
      </w:r>
      <w:r w:rsidR="008D5A4E">
        <w:t xml:space="preserve">                     </w:t>
      </w:r>
      <w:r w:rsidR="003D07F0">
        <w:t xml:space="preserve">           </w:t>
      </w:r>
      <w:r w:rsidRPr="009240B4">
        <w:t>Ю.В.Прудников</w:t>
      </w:r>
    </w:p>
    <w:p w:rsidR="00046A2D" w:rsidRDefault="00046A2D" w:rsidP="003D07F0">
      <w:pPr>
        <w:jc w:val="both"/>
      </w:pPr>
    </w:p>
    <w:p w:rsidR="009240B4" w:rsidRPr="009240B4" w:rsidRDefault="009240B4" w:rsidP="003D07F0">
      <w:pPr>
        <w:jc w:val="both"/>
      </w:pPr>
    </w:p>
    <w:p w:rsidR="00046A2D" w:rsidRPr="009240B4" w:rsidRDefault="00046A2D" w:rsidP="003D07F0">
      <w:pPr>
        <w:jc w:val="both"/>
      </w:pPr>
      <w:r w:rsidRPr="009240B4">
        <w:t xml:space="preserve">Глава Нукутского муниципального округа </w:t>
      </w:r>
    </w:p>
    <w:p w:rsidR="00046A2D" w:rsidRPr="009240B4" w:rsidRDefault="00046A2D" w:rsidP="003D07F0">
      <w:pPr>
        <w:jc w:val="both"/>
      </w:pPr>
      <w:r w:rsidRPr="009240B4">
        <w:t>Ирк</w:t>
      </w:r>
      <w:r w:rsidR="00BF587D" w:rsidRPr="009240B4">
        <w:t xml:space="preserve">утской области                                                                            </w:t>
      </w:r>
      <w:r w:rsidR="003D07F0">
        <w:t xml:space="preserve">               </w:t>
      </w:r>
      <w:r w:rsidRPr="009240B4">
        <w:t>А.М Платохонов</w:t>
      </w:r>
    </w:p>
    <w:p w:rsidR="00046A2D" w:rsidRPr="009240B4" w:rsidRDefault="00046A2D" w:rsidP="003D07F0">
      <w:pPr>
        <w:pStyle w:val="a5"/>
        <w:jc w:val="both"/>
        <w:rPr>
          <w:b w:val="0"/>
          <w:sz w:val="24"/>
        </w:rPr>
      </w:pPr>
    </w:p>
    <w:p w:rsidR="00046A2D" w:rsidRPr="009240B4" w:rsidRDefault="00046A2D" w:rsidP="009240B4">
      <w:pPr>
        <w:spacing w:after="120"/>
        <w:ind w:firstLine="709"/>
        <w:jc w:val="both"/>
        <w:outlineLvl w:val="0"/>
      </w:pPr>
    </w:p>
    <w:p w:rsidR="003D07F0" w:rsidRDefault="003D07F0" w:rsidP="00BF587D">
      <w:pPr>
        <w:spacing w:line="237" w:lineRule="auto"/>
        <w:ind w:left="5670" w:right="4"/>
        <w:jc w:val="both"/>
        <w:rPr>
          <w:sz w:val="22"/>
          <w:szCs w:val="22"/>
        </w:rPr>
      </w:pPr>
    </w:p>
    <w:p w:rsidR="00FC5FC1" w:rsidRPr="001E3C57" w:rsidRDefault="00FC5FC1" w:rsidP="00BF587D">
      <w:pPr>
        <w:spacing w:line="237" w:lineRule="auto"/>
        <w:ind w:left="5670" w:right="4"/>
        <w:jc w:val="both"/>
        <w:rPr>
          <w:sz w:val="22"/>
          <w:szCs w:val="22"/>
        </w:rPr>
      </w:pPr>
      <w:r w:rsidRPr="001E3C57">
        <w:rPr>
          <w:sz w:val="22"/>
          <w:szCs w:val="22"/>
        </w:rPr>
        <w:lastRenderedPageBreak/>
        <w:t>Приложение №</w:t>
      </w:r>
      <w:r w:rsidR="008D5A4E" w:rsidRPr="001E3C57">
        <w:rPr>
          <w:sz w:val="22"/>
          <w:szCs w:val="22"/>
        </w:rPr>
        <w:t xml:space="preserve"> </w:t>
      </w:r>
      <w:r w:rsidR="00046A2D" w:rsidRPr="001E3C57">
        <w:rPr>
          <w:sz w:val="22"/>
          <w:szCs w:val="22"/>
        </w:rPr>
        <w:t xml:space="preserve">1 </w:t>
      </w:r>
    </w:p>
    <w:p w:rsidR="003D07F0" w:rsidRDefault="001E3C57" w:rsidP="00BF587D">
      <w:pPr>
        <w:spacing w:line="237" w:lineRule="auto"/>
        <w:ind w:left="5670" w:right="4"/>
        <w:jc w:val="both"/>
        <w:rPr>
          <w:sz w:val="22"/>
          <w:szCs w:val="22"/>
        </w:rPr>
      </w:pPr>
      <w:r w:rsidRPr="001E3C57">
        <w:rPr>
          <w:sz w:val="22"/>
          <w:szCs w:val="22"/>
        </w:rPr>
        <w:t>к</w:t>
      </w:r>
      <w:r w:rsidR="008D5A4E" w:rsidRPr="001E3C57">
        <w:rPr>
          <w:sz w:val="22"/>
          <w:szCs w:val="22"/>
        </w:rPr>
        <w:t xml:space="preserve"> </w:t>
      </w:r>
      <w:r w:rsidR="00046A2D" w:rsidRPr="001E3C57">
        <w:rPr>
          <w:sz w:val="22"/>
          <w:szCs w:val="22"/>
        </w:rPr>
        <w:t>решению</w:t>
      </w:r>
      <w:r w:rsidR="008D5A4E" w:rsidRPr="001E3C57">
        <w:rPr>
          <w:sz w:val="22"/>
          <w:szCs w:val="22"/>
        </w:rPr>
        <w:t xml:space="preserve"> </w:t>
      </w:r>
      <w:r w:rsidR="00046A2D" w:rsidRPr="001E3C57">
        <w:rPr>
          <w:sz w:val="22"/>
          <w:szCs w:val="22"/>
        </w:rPr>
        <w:t xml:space="preserve">Думы </w:t>
      </w:r>
    </w:p>
    <w:p w:rsidR="00BF587D" w:rsidRPr="001E3C57" w:rsidRDefault="00FC5FC1" w:rsidP="00BF587D">
      <w:pPr>
        <w:spacing w:line="237" w:lineRule="auto"/>
        <w:ind w:left="5670" w:right="4"/>
        <w:jc w:val="both"/>
        <w:rPr>
          <w:sz w:val="22"/>
          <w:szCs w:val="22"/>
        </w:rPr>
      </w:pPr>
      <w:r w:rsidRPr="001E3C57">
        <w:rPr>
          <w:sz w:val="22"/>
          <w:szCs w:val="22"/>
        </w:rPr>
        <w:t xml:space="preserve">Нукутского муниципального округа </w:t>
      </w:r>
    </w:p>
    <w:p w:rsidR="00046A2D" w:rsidRDefault="00046A2D" w:rsidP="003D07F0">
      <w:pPr>
        <w:spacing w:line="250" w:lineRule="exact"/>
        <w:ind w:left="5670"/>
        <w:jc w:val="both"/>
        <w:rPr>
          <w:spacing w:val="-3"/>
          <w:sz w:val="22"/>
          <w:szCs w:val="22"/>
        </w:rPr>
      </w:pPr>
      <w:r w:rsidRPr="001E3C57">
        <w:rPr>
          <w:sz w:val="22"/>
          <w:szCs w:val="22"/>
        </w:rPr>
        <w:t>от</w:t>
      </w:r>
      <w:r w:rsidR="003D07F0">
        <w:rPr>
          <w:sz w:val="22"/>
          <w:szCs w:val="22"/>
        </w:rPr>
        <w:t xml:space="preserve"> 26.12.</w:t>
      </w:r>
      <w:r w:rsidRPr="001E3C57">
        <w:rPr>
          <w:sz w:val="22"/>
          <w:szCs w:val="22"/>
        </w:rPr>
        <w:t>20</w:t>
      </w:r>
      <w:r w:rsidR="00FC5FC1" w:rsidRPr="001E3C57">
        <w:rPr>
          <w:sz w:val="22"/>
          <w:szCs w:val="22"/>
        </w:rPr>
        <w:t>25</w:t>
      </w:r>
      <w:r w:rsidR="003D07F0">
        <w:rPr>
          <w:sz w:val="22"/>
          <w:szCs w:val="22"/>
        </w:rPr>
        <w:t xml:space="preserve"> </w:t>
      </w:r>
      <w:r w:rsidRPr="001E3C57">
        <w:rPr>
          <w:sz w:val="22"/>
          <w:szCs w:val="22"/>
        </w:rPr>
        <w:t>г</w:t>
      </w:r>
      <w:r w:rsidR="003D07F0">
        <w:rPr>
          <w:sz w:val="22"/>
          <w:szCs w:val="22"/>
        </w:rPr>
        <w:t>.</w:t>
      </w:r>
      <w:r w:rsidR="008D5A4E" w:rsidRPr="001E3C57">
        <w:rPr>
          <w:sz w:val="22"/>
          <w:szCs w:val="22"/>
        </w:rPr>
        <w:t xml:space="preserve"> </w:t>
      </w:r>
      <w:r w:rsidR="00D01F74" w:rsidRPr="001E3C57">
        <w:rPr>
          <w:spacing w:val="-3"/>
          <w:sz w:val="22"/>
          <w:szCs w:val="22"/>
        </w:rPr>
        <w:t>№</w:t>
      </w:r>
      <w:r w:rsidR="003D07F0">
        <w:rPr>
          <w:spacing w:val="-3"/>
          <w:sz w:val="22"/>
          <w:szCs w:val="22"/>
        </w:rPr>
        <w:t xml:space="preserve"> 146</w:t>
      </w:r>
    </w:p>
    <w:p w:rsidR="003D07F0" w:rsidRPr="00BF587D" w:rsidRDefault="003D07F0" w:rsidP="003D07F0">
      <w:pPr>
        <w:spacing w:line="250" w:lineRule="exact"/>
        <w:ind w:left="5670"/>
        <w:jc w:val="both"/>
        <w:rPr>
          <w:b/>
        </w:rPr>
      </w:pPr>
    </w:p>
    <w:p w:rsidR="003D07F0" w:rsidRDefault="003D07F0" w:rsidP="001E3C57">
      <w:pPr>
        <w:ind w:right="5" w:firstLine="709"/>
        <w:jc w:val="center"/>
        <w:rPr>
          <w:b/>
          <w:spacing w:val="-2"/>
        </w:rPr>
      </w:pPr>
    </w:p>
    <w:p w:rsidR="00046A2D" w:rsidRPr="00BF587D" w:rsidRDefault="00046A2D" w:rsidP="001E3C57">
      <w:pPr>
        <w:ind w:right="5" w:firstLine="709"/>
        <w:jc w:val="center"/>
        <w:rPr>
          <w:b/>
        </w:rPr>
      </w:pPr>
      <w:r w:rsidRPr="00BF587D">
        <w:rPr>
          <w:b/>
          <w:spacing w:val="-2"/>
        </w:rPr>
        <w:t>Перечень</w:t>
      </w:r>
    </w:p>
    <w:p w:rsidR="00046A2D" w:rsidRPr="00BF587D" w:rsidRDefault="00046A2D" w:rsidP="001E3C57">
      <w:pPr>
        <w:ind w:right="1" w:firstLine="709"/>
        <w:jc w:val="center"/>
        <w:rPr>
          <w:b/>
        </w:rPr>
      </w:pPr>
      <w:r w:rsidRPr="00BF587D">
        <w:rPr>
          <w:b/>
        </w:rPr>
        <w:t>услуг,</w:t>
      </w:r>
      <w:r w:rsidR="008D5A4E">
        <w:rPr>
          <w:b/>
        </w:rPr>
        <w:t xml:space="preserve"> </w:t>
      </w:r>
      <w:r w:rsidRPr="00BF587D">
        <w:rPr>
          <w:b/>
        </w:rPr>
        <w:t>которые</w:t>
      </w:r>
      <w:r w:rsidR="008D5A4E">
        <w:rPr>
          <w:b/>
        </w:rPr>
        <w:t xml:space="preserve"> </w:t>
      </w:r>
      <w:r w:rsidRPr="00BF587D">
        <w:rPr>
          <w:b/>
        </w:rPr>
        <w:t>являются</w:t>
      </w:r>
      <w:r w:rsidR="008D5A4E">
        <w:rPr>
          <w:b/>
        </w:rPr>
        <w:t xml:space="preserve"> </w:t>
      </w:r>
      <w:r w:rsidRPr="00BF587D">
        <w:rPr>
          <w:b/>
        </w:rPr>
        <w:t>необходимыми</w:t>
      </w:r>
      <w:r w:rsidR="008D5A4E">
        <w:rPr>
          <w:b/>
        </w:rPr>
        <w:t xml:space="preserve"> </w:t>
      </w:r>
      <w:r w:rsidRPr="00BF587D">
        <w:rPr>
          <w:b/>
        </w:rPr>
        <w:t>и</w:t>
      </w:r>
      <w:r w:rsidR="008D5A4E">
        <w:rPr>
          <w:b/>
        </w:rPr>
        <w:t xml:space="preserve"> </w:t>
      </w:r>
      <w:r w:rsidRPr="00BF587D">
        <w:rPr>
          <w:b/>
        </w:rPr>
        <w:t>обязательными</w:t>
      </w:r>
      <w:r w:rsidR="008D5A4E">
        <w:rPr>
          <w:b/>
        </w:rPr>
        <w:t xml:space="preserve"> </w:t>
      </w:r>
      <w:r w:rsidRPr="00BF587D">
        <w:rPr>
          <w:b/>
        </w:rPr>
        <w:t>для</w:t>
      </w:r>
      <w:r w:rsidR="008D5A4E">
        <w:rPr>
          <w:b/>
        </w:rPr>
        <w:t xml:space="preserve"> </w:t>
      </w:r>
      <w:r w:rsidRPr="00BF587D">
        <w:rPr>
          <w:b/>
        </w:rPr>
        <w:t>предоставления</w:t>
      </w:r>
      <w:r w:rsidR="008D5A4E">
        <w:rPr>
          <w:b/>
        </w:rPr>
        <w:t xml:space="preserve"> </w:t>
      </w:r>
      <w:r w:rsidRPr="00BF587D">
        <w:rPr>
          <w:b/>
        </w:rPr>
        <w:t xml:space="preserve">муниципальных </w:t>
      </w:r>
      <w:r w:rsidRPr="00BF587D">
        <w:rPr>
          <w:b/>
          <w:spacing w:val="-2"/>
        </w:rPr>
        <w:t>услуг</w:t>
      </w:r>
    </w:p>
    <w:p w:rsidR="00046A2D" w:rsidRPr="00BF587D" w:rsidRDefault="00046A2D" w:rsidP="001E3C57">
      <w:pPr>
        <w:pStyle w:val="a4"/>
        <w:ind w:firstLine="709"/>
        <w:rPr>
          <w:b/>
        </w:rPr>
      </w:pP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94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" w:name="Пункт_1"/>
      <w:bookmarkEnd w:id="1"/>
      <w:r w:rsidRPr="00BF587D">
        <w:rPr>
          <w:rFonts w:ascii="Times New Roman" w:hAnsi="Times New Roman"/>
          <w:sz w:val="24"/>
          <w:szCs w:val="24"/>
        </w:rPr>
        <w:t>Предоставление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услуг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перевода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94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" w:name="Пункт_2"/>
      <w:bookmarkStart w:id="3" w:name="Пункт_3"/>
      <w:bookmarkEnd w:id="2"/>
      <w:bookmarkEnd w:id="3"/>
      <w:r w:rsidRPr="00BF587D">
        <w:rPr>
          <w:rFonts w:ascii="Times New Roman" w:hAnsi="Times New Roman"/>
          <w:sz w:val="24"/>
          <w:szCs w:val="24"/>
        </w:rPr>
        <w:t>Совершение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нотариальных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действий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:</w:t>
      </w:r>
    </w:p>
    <w:p w:rsidR="00046A2D" w:rsidRPr="00BF587D" w:rsidRDefault="00046A2D" w:rsidP="001E3C57">
      <w:pPr>
        <w:pStyle w:val="a4"/>
        <w:ind w:firstLine="709"/>
      </w:pPr>
      <w:r w:rsidRPr="00BF587D">
        <w:t>удостоверение</w:t>
      </w:r>
      <w:r w:rsidR="008D5A4E">
        <w:t xml:space="preserve"> </w:t>
      </w:r>
      <w:r w:rsidRPr="00BF587D">
        <w:rPr>
          <w:spacing w:val="-2"/>
        </w:rPr>
        <w:t>личности;</w:t>
      </w:r>
    </w:p>
    <w:p w:rsidR="00046A2D" w:rsidRPr="00BF587D" w:rsidRDefault="00046A2D" w:rsidP="001E3C57">
      <w:pPr>
        <w:pStyle w:val="a4"/>
        <w:ind w:firstLine="709"/>
      </w:pPr>
      <w:r w:rsidRPr="00BF587D">
        <w:t>удостоверение</w:t>
      </w:r>
      <w:r w:rsidR="008D5A4E">
        <w:t xml:space="preserve"> </w:t>
      </w:r>
      <w:r w:rsidRPr="00BF587D">
        <w:t>перевода</w:t>
      </w:r>
      <w:r w:rsidR="008D5A4E">
        <w:t xml:space="preserve"> </w:t>
      </w:r>
      <w:r w:rsidRPr="00BF587D">
        <w:t>на</w:t>
      </w:r>
      <w:r w:rsidR="008D5A4E">
        <w:t xml:space="preserve"> </w:t>
      </w:r>
      <w:r w:rsidRPr="00BF587D">
        <w:t>русский</w:t>
      </w:r>
      <w:r w:rsidR="008D5A4E">
        <w:t xml:space="preserve"> </w:t>
      </w:r>
      <w:r w:rsidRPr="00BF587D">
        <w:rPr>
          <w:spacing w:val="-2"/>
        </w:rPr>
        <w:t>язык;</w:t>
      </w:r>
    </w:p>
    <w:p w:rsidR="00046A2D" w:rsidRPr="00BF587D" w:rsidRDefault="00046A2D" w:rsidP="001E3C57">
      <w:pPr>
        <w:pStyle w:val="a4"/>
        <w:ind w:firstLine="709"/>
      </w:pPr>
      <w:r w:rsidRPr="00BF587D">
        <w:t xml:space="preserve">удостоверение согласия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</w:t>
      </w:r>
      <w:r w:rsidRPr="00BF587D">
        <w:rPr>
          <w:spacing w:val="-2"/>
        </w:rPr>
        <w:t>правообладателя);</w:t>
      </w:r>
    </w:p>
    <w:p w:rsidR="00046A2D" w:rsidRPr="00BF587D" w:rsidRDefault="00046A2D" w:rsidP="001E3C57">
      <w:pPr>
        <w:pStyle w:val="a4"/>
        <w:ind w:firstLine="709"/>
      </w:pPr>
      <w:r w:rsidRPr="00BF587D">
        <w:t>удостоверение копии устава (для юридического лица, действующего на основании устава, утвержденного его учредителем (участником)) либо информации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органом;</w:t>
      </w:r>
    </w:p>
    <w:p w:rsidR="00046A2D" w:rsidRPr="00BF587D" w:rsidRDefault="00046A2D" w:rsidP="001E3C57">
      <w:pPr>
        <w:pStyle w:val="a4"/>
        <w:ind w:firstLine="709"/>
      </w:pPr>
      <w:r w:rsidRPr="00BF587D">
        <w:t>удостоверение копии учредительного договора (для хозяйственных товариществ);</w:t>
      </w:r>
      <w:r w:rsidR="008D5A4E">
        <w:t xml:space="preserve"> </w:t>
      </w:r>
      <w:r w:rsidRPr="00BF587D">
        <w:t>удостоверение согласия третьих лиц на признание садового дома жилым в случае, если садовый</w:t>
      </w:r>
      <w:r w:rsidR="008D5A4E">
        <w:t xml:space="preserve"> </w:t>
      </w:r>
      <w:r w:rsidRPr="00BF587D">
        <w:t>дом</w:t>
      </w:r>
      <w:r w:rsidR="008D5A4E">
        <w:t xml:space="preserve"> </w:t>
      </w:r>
      <w:r w:rsidRPr="00BF587D">
        <w:t>обременен</w:t>
      </w:r>
      <w:r w:rsidR="008D5A4E">
        <w:t xml:space="preserve"> </w:t>
      </w:r>
      <w:r w:rsidRPr="00BF587D">
        <w:t>правами</w:t>
      </w:r>
      <w:r w:rsidR="008D5A4E">
        <w:t xml:space="preserve"> </w:t>
      </w:r>
      <w:r w:rsidRPr="00BF587D">
        <w:t>указанных</w:t>
      </w:r>
      <w:r w:rsidRPr="00BF587D">
        <w:rPr>
          <w:spacing w:val="-4"/>
        </w:rPr>
        <w:t xml:space="preserve"> лиц;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94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4" w:name="Пункт_4"/>
      <w:bookmarkEnd w:id="4"/>
      <w:r w:rsidRPr="00BF587D">
        <w:rPr>
          <w:rFonts w:ascii="Times New Roman" w:hAnsi="Times New Roman"/>
          <w:sz w:val="24"/>
          <w:szCs w:val="24"/>
        </w:rPr>
        <w:t>Выдача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документов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:</w:t>
      </w:r>
    </w:p>
    <w:p w:rsidR="00046A2D" w:rsidRPr="00BF587D" w:rsidRDefault="00046A2D" w:rsidP="001E3C57">
      <w:pPr>
        <w:pStyle w:val="a4"/>
        <w:ind w:firstLine="709"/>
      </w:pPr>
      <w:r w:rsidRPr="00BF587D">
        <w:t>о</w:t>
      </w:r>
      <w:r w:rsidR="008D5A4E">
        <w:t xml:space="preserve"> </w:t>
      </w:r>
      <w:r w:rsidRPr="00BF587D">
        <w:t>месте</w:t>
      </w:r>
      <w:r w:rsidR="008D5A4E">
        <w:t xml:space="preserve"> </w:t>
      </w:r>
      <w:r w:rsidRPr="00BF587D">
        <w:t>жительства</w:t>
      </w:r>
      <w:r w:rsidR="008D5A4E">
        <w:t xml:space="preserve"> </w:t>
      </w:r>
      <w:r w:rsidRPr="00BF587D">
        <w:rPr>
          <w:spacing w:val="-2"/>
        </w:rPr>
        <w:t>(регистрации);</w:t>
      </w:r>
    </w:p>
    <w:p w:rsidR="00046A2D" w:rsidRPr="00BF587D" w:rsidRDefault="00046A2D" w:rsidP="001E3C57">
      <w:pPr>
        <w:pStyle w:val="a4"/>
        <w:ind w:firstLine="709"/>
      </w:pPr>
      <w:r w:rsidRPr="00BF587D">
        <w:t>о</w:t>
      </w:r>
      <w:r w:rsidR="008D5A4E">
        <w:t xml:space="preserve"> </w:t>
      </w:r>
      <w:r w:rsidRPr="00BF587D">
        <w:t>месте</w:t>
      </w:r>
      <w:r w:rsidR="008D5A4E">
        <w:t xml:space="preserve"> </w:t>
      </w:r>
      <w:r w:rsidRPr="00BF587D">
        <w:t>пребывания</w:t>
      </w:r>
      <w:r w:rsidR="008D5A4E">
        <w:t xml:space="preserve"> </w:t>
      </w:r>
      <w:r w:rsidRPr="00BF587D">
        <w:t>и</w:t>
      </w:r>
      <w:r w:rsidR="008D5A4E">
        <w:t xml:space="preserve"> </w:t>
      </w:r>
      <w:r w:rsidRPr="00BF587D">
        <w:t>фактического</w:t>
      </w:r>
      <w:r w:rsidRPr="00BF587D">
        <w:rPr>
          <w:spacing w:val="-2"/>
        </w:rPr>
        <w:t xml:space="preserve"> проживания;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94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5" w:name="Пункт_5"/>
      <w:bookmarkEnd w:id="5"/>
      <w:r w:rsidRPr="00BF587D">
        <w:rPr>
          <w:rFonts w:ascii="Times New Roman" w:hAnsi="Times New Roman"/>
          <w:sz w:val="24"/>
          <w:szCs w:val="24"/>
        </w:rPr>
        <w:t>Выдача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заключения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pacing w:val="-2"/>
          <w:sz w:val="24"/>
          <w:szCs w:val="24"/>
        </w:rPr>
        <w:t>(справки):</w:t>
      </w:r>
    </w:p>
    <w:p w:rsidR="00046A2D" w:rsidRPr="00BF587D" w:rsidRDefault="00046A2D" w:rsidP="001E3C57">
      <w:pPr>
        <w:pStyle w:val="a4"/>
        <w:ind w:firstLine="709"/>
      </w:pPr>
      <w:r w:rsidRPr="00BF587D">
        <w:t>о нарушении строительных, санитарных норм и правил, ограничений, установленных для зон с особыми условиями использования территорий, вызванном произрастанием зеленых насаждений;</w:t>
      </w:r>
    </w:p>
    <w:p w:rsidR="00046A2D" w:rsidRPr="00BF587D" w:rsidRDefault="00046A2D" w:rsidP="001E3C57">
      <w:pPr>
        <w:pStyle w:val="a4"/>
        <w:ind w:firstLine="709"/>
      </w:pPr>
      <w:r w:rsidRPr="00BF587D">
        <w:t xml:space="preserve">по результатам обследования технического состояния объекта, подтверждающего соответствие садового дома требованиям к надежности и безопасности, установленным </w:t>
      </w:r>
      <w:hyperlink r:id="rId10">
        <w:r w:rsidRPr="00BF587D">
          <w:t>частью 2 статьи 5</w:t>
        </w:r>
      </w:hyperlink>
      <w:r w:rsidRPr="00BF587D">
        <w:t>,</w:t>
      </w:r>
      <w:r w:rsidR="003D07F0">
        <w:t xml:space="preserve"> </w:t>
      </w:r>
      <w:hyperlink r:id="rId11">
        <w:r w:rsidRPr="00BF587D">
          <w:t>статьями 7</w:t>
        </w:r>
      </w:hyperlink>
      <w:r w:rsidRPr="00BF587D">
        <w:t xml:space="preserve">, </w:t>
      </w:r>
      <w:hyperlink r:id="rId12">
        <w:r w:rsidRPr="00BF587D">
          <w:t>8</w:t>
        </w:r>
      </w:hyperlink>
      <w:r w:rsidRPr="00BF587D">
        <w:t xml:space="preserve"> и </w:t>
      </w:r>
      <w:hyperlink r:id="rId13">
        <w:r w:rsidRPr="00BF587D">
          <w:t>10</w:t>
        </w:r>
      </w:hyperlink>
      <w:r w:rsidRPr="00BF587D">
        <w:t xml:space="preserve"> Федерального закона от</w:t>
      </w:r>
      <w:r w:rsidR="00846B48">
        <w:t xml:space="preserve"> 30.12.2009 г. № 384-ФЗ «</w:t>
      </w:r>
      <w:r w:rsidRPr="00BF587D">
        <w:t>Технический регламент о безопасности зданий и сооружений</w:t>
      </w:r>
      <w:r w:rsidR="00846B48">
        <w:t>»</w:t>
      </w:r>
      <w:r w:rsidRPr="00BF587D">
        <w:t>;</w:t>
      </w:r>
    </w:p>
    <w:p w:rsidR="003D07F0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94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6" w:name="Пункт_6"/>
      <w:bookmarkEnd w:id="6"/>
      <w:r w:rsidRPr="00BF587D">
        <w:rPr>
          <w:rFonts w:ascii="Times New Roman" w:hAnsi="Times New Roman"/>
          <w:sz w:val="24"/>
          <w:szCs w:val="24"/>
        </w:rPr>
        <w:t>Предоставление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сведений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из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учетно-технической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документации</w:t>
      </w:r>
      <w:hyperlink w:anchor="_bookmark1" w:history="1">
        <w:r w:rsidRPr="00BF587D">
          <w:rPr>
            <w:rFonts w:ascii="Times New Roman" w:hAnsi="Times New Roman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z w:val="24"/>
          <w:szCs w:val="24"/>
        </w:rPr>
        <w:t>,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="00BF587D" w:rsidRPr="00BF587D">
        <w:rPr>
          <w:rFonts w:ascii="Times New Roman" w:hAnsi="Times New Roman"/>
          <w:spacing w:val="-5"/>
          <w:sz w:val="24"/>
          <w:szCs w:val="24"/>
        </w:rPr>
        <w:t>в</w:t>
      </w:r>
      <w:r w:rsidR="008D5A4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том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 xml:space="preserve">числе: </w:t>
      </w:r>
    </w:p>
    <w:p w:rsidR="00046A2D" w:rsidRPr="00BF587D" w:rsidRDefault="00046A2D" w:rsidP="003D07F0">
      <w:pPr>
        <w:pStyle w:val="af"/>
        <w:widowControl w:val="0"/>
        <w:tabs>
          <w:tab w:val="left" w:pos="948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 w:rsidRPr="00BF587D">
        <w:rPr>
          <w:rFonts w:ascii="Times New Roman" w:hAnsi="Times New Roman"/>
          <w:sz w:val="24"/>
          <w:szCs w:val="24"/>
        </w:rPr>
        <w:t>о потребительских качествах и наличии общей площади жилого помещения;</w:t>
      </w:r>
    </w:p>
    <w:p w:rsidR="00046A2D" w:rsidRPr="00BF587D" w:rsidRDefault="00046A2D" w:rsidP="001E3C57">
      <w:pPr>
        <w:pStyle w:val="a4"/>
        <w:ind w:firstLine="709"/>
      </w:pPr>
      <w:r w:rsidRPr="00BF587D">
        <w:t>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недвижимости;</w:t>
      </w:r>
    </w:p>
    <w:p w:rsidR="00046A2D" w:rsidRPr="00BF587D" w:rsidRDefault="00046A2D" w:rsidP="001E3C57">
      <w:pPr>
        <w:pStyle w:val="a4"/>
        <w:ind w:firstLine="709"/>
      </w:pPr>
      <w:r w:rsidRPr="00BF587D">
        <w:t xml:space="preserve">документ, который подтверждает проведение государственного технического учета и (или) технической инвентаризации жилого дома до </w:t>
      </w:r>
      <w:r w:rsidR="00846B48">
        <w:t>0</w:t>
      </w:r>
      <w:r w:rsidRPr="00BF587D">
        <w:t>1</w:t>
      </w:r>
      <w:r w:rsidR="00846B48">
        <w:t>.01.</w:t>
      </w:r>
      <w:r w:rsidRPr="00BF587D">
        <w:t>2013 г</w:t>
      </w:r>
      <w:r w:rsidR="00846B48">
        <w:t xml:space="preserve">. </w:t>
      </w:r>
      <w:r w:rsidRPr="00BF587D">
        <w:t>и из которого следует, что заявитель является правообладателем жилого дома либо заказчиком изготовления указанного документа и жилой дом возведен до 14</w:t>
      </w:r>
      <w:r w:rsidR="00846B48">
        <w:t>.05.</w:t>
      </w:r>
      <w:r w:rsidRPr="00BF587D">
        <w:t>1998 г</w:t>
      </w:r>
      <w:r w:rsidR="00846B48">
        <w:t>.</w:t>
      </w:r>
      <w:r w:rsidRPr="00BF587D"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94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7" w:name="Пункт_7"/>
      <w:bookmarkEnd w:id="7"/>
      <w:r w:rsidRPr="00BF587D">
        <w:rPr>
          <w:rFonts w:ascii="Times New Roman" w:hAnsi="Times New Roman"/>
          <w:sz w:val="24"/>
          <w:szCs w:val="24"/>
        </w:rPr>
        <w:t>Составление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отчета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:</w:t>
      </w:r>
    </w:p>
    <w:p w:rsidR="00046A2D" w:rsidRPr="00BF587D" w:rsidRDefault="008D5A4E" w:rsidP="001E3C57">
      <w:pPr>
        <w:pStyle w:val="a4"/>
        <w:ind w:firstLine="709"/>
      </w:pPr>
      <w:r>
        <w:t>о</w:t>
      </w:r>
      <w:r w:rsidR="00046A2D" w:rsidRPr="00BF587D">
        <w:t>б</w:t>
      </w:r>
      <w:r>
        <w:t xml:space="preserve"> </w:t>
      </w:r>
      <w:r w:rsidR="00046A2D" w:rsidRPr="00BF587D">
        <w:t>оценке</w:t>
      </w:r>
      <w:r>
        <w:t xml:space="preserve"> </w:t>
      </w:r>
      <w:r w:rsidR="00046A2D" w:rsidRPr="00BF587D">
        <w:t>рыночной</w:t>
      </w:r>
      <w:r>
        <w:t xml:space="preserve"> </w:t>
      </w:r>
      <w:r w:rsidR="00046A2D" w:rsidRPr="00BF587D">
        <w:t>стоимости</w:t>
      </w:r>
      <w:r>
        <w:t xml:space="preserve"> </w:t>
      </w:r>
      <w:r w:rsidR="00046A2D" w:rsidRPr="00BF587D">
        <w:t>объекта</w:t>
      </w:r>
      <w:r>
        <w:t xml:space="preserve"> </w:t>
      </w:r>
      <w:r w:rsidR="00046A2D" w:rsidRPr="00BF587D">
        <w:t>недвижимости</w:t>
      </w:r>
      <w:r>
        <w:t xml:space="preserve"> </w:t>
      </w:r>
      <w:r w:rsidR="00046A2D" w:rsidRPr="00BF587D">
        <w:t>(движимого</w:t>
      </w:r>
      <w:r>
        <w:t xml:space="preserve"> </w:t>
      </w:r>
      <w:r w:rsidR="00046A2D" w:rsidRPr="00BF587D">
        <w:rPr>
          <w:spacing w:val="-2"/>
        </w:rPr>
        <w:t>имущества);</w:t>
      </w:r>
    </w:p>
    <w:p w:rsidR="00046A2D" w:rsidRPr="00BF587D" w:rsidRDefault="00046A2D" w:rsidP="001E3C57">
      <w:pPr>
        <w:pStyle w:val="a4"/>
        <w:ind w:firstLine="709"/>
      </w:pPr>
      <w:r w:rsidRPr="00BF587D">
        <w:t xml:space="preserve">об оценке объекта недвижимого имущества, находящегося в собственности членов (одного из членов) молодой семьи, подготовленный в соответствии с требованиями </w:t>
      </w:r>
      <w:hyperlink r:id="rId14">
        <w:r w:rsidRPr="00BF587D">
          <w:t>Федерального закона</w:t>
        </w:r>
      </w:hyperlink>
      <w:r w:rsidR="00846B48">
        <w:t xml:space="preserve"> от 29.12.</w:t>
      </w:r>
      <w:r w:rsidRPr="00BF587D">
        <w:t>1998 г</w:t>
      </w:r>
      <w:r w:rsidR="00846B48">
        <w:t>. №</w:t>
      </w:r>
      <w:r w:rsidRPr="00BF587D">
        <w:t xml:space="preserve"> 135-ФЗ </w:t>
      </w:r>
      <w:r w:rsidR="00846B48">
        <w:t>«</w:t>
      </w:r>
      <w:r w:rsidRPr="00BF587D">
        <w:t>Об оценочной деят</w:t>
      </w:r>
      <w:r w:rsidR="00846B48">
        <w:t>ельности в Российской Федерации»</w:t>
      </w:r>
      <w:r w:rsidRPr="00BF587D">
        <w:t>, составленный независимым оценщиком в срок не позднее чем за месяц до даты его представления;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94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Пункт_8"/>
      <w:bookmarkStart w:id="9" w:name="Пункт_9"/>
      <w:bookmarkEnd w:id="8"/>
      <w:bookmarkEnd w:id="9"/>
      <w:r w:rsidRPr="00BF587D">
        <w:rPr>
          <w:rFonts w:ascii="Times New Roman" w:hAnsi="Times New Roman"/>
          <w:sz w:val="24"/>
          <w:szCs w:val="24"/>
        </w:rPr>
        <w:t>Предоставление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правоустанавливающих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документов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:</w:t>
      </w:r>
    </w:p>
    <w:p w:rsidR="00046A2D" w:rsidRPr="00BF587D" w:rsidRDefault="00046A2D" w:rsidP="001E3C57">
      <w:pPr>
        <w:pStyle w:val="a4"/>
        <w:ind w:firstLine="709"/>
      </w:pPr>
      <w:r w:rsidRPr="00BF587D">
        <w:t xml:space="preserve">на объект (объекты) адресации или на земельный участок в случае присвоения адреса зданию (строению) или сооружению, в том числе строительство которых не </w:t>
      </w:r>
      <w:r w:rsidRPr="00BF587D">
        <w:lastRenderedPageBreak/>
        <w:t xml:space="preserve">завершено (в соответствии с </w:t>
      </w:r>
      <w:hyperlink r:id="rId15">
        <w:r w:rsidRPr="00BF587D">
          <w:t>Градостроительным</w:t>
        </w:r>
        <w:r w:rsidR="008D5A4E">
          <w:t xml:space="preserve"> </w:t>
        </w:r>
        <w:r w:rsidRPr="00BF587D">
          <w:t>кодексом</w:t>
        </w:r>
      </w:hyperlink>
      <w:r w:rsidR="008D5A4E">
        <w:t xml:space="preserve"> </w:t>
      </w:r>
      <w:r w:rsidRPr="00BF587D">
        <w:t>Российской</w:t>
      </w:r>
      <w:r w:rsidR="008D5A4E">
        <w:t xml:space="preserve"> </w:t>
      </w:r>
      <w:r w:rsidRPr="00BF587D">
        <w:t>Федерации</w:t>
      </w:r>
      <w:r w:rsidR="008D5A4E">
        <w:t xml:space="preserve"> </w:t>
      </w:r>
      <w:r w:rsidRPr="00BF587D">
        <w:t>для</w:t>
      </w:r>
      <w:r w:rsidR="008D5A4E">
        <w:t xml:space="preserve"> </w:t>
      </w:r>
      <w:r w:rsidRPr="00BF587D">
        <w:t>строительства</w:t>
      </w:r>
      <w:r w:rsidR="008D5A4E">
        <w:t xml:space="preserve"> </w:t>
      </w:r>
      <w:r w:rsidRPr="00BF587D">
        <w:t>которых</w:t>
      </w:r>
      <w:r w:rsidR="008D5A4E">
        <w:t xml:space="preserve"> </w:t>
      </w:r>
      <w:r w:rsidRPr="00BF587D">
        <w:t>получение</w:t>
      </w:r>
      <w:bookmarkStart w:id="10" w:name="Пункт_26"/>
      <w:bookmarkEnd w:id="10"/>
      <w:r w:rsidR="008D5A4E">
        <w:t xml:space="preserve"> </w:t>
      </w:r>
      <w:r w:rsidRPr="00BF587D">
        <w:t>разрешения</w:t>
      </w:r>
      <w:r w:rsidR="008D5A4E">
        <w:t xml:space="preserve"> </w:t>
      </w:r>
      <w:r w:rsidRPr="00BF587D">
        <w:t>на</w:t>
      </w:r>
      <w:r w:rsidR="008D5A4E">
        <w:t xml:space="preserve"> </w:t>
      </w:r>
      <w:r w:rsidRPr="00BF587D">
        <w:t>строительство</w:t>
      </w:r>
      <w:r w:rsidR="008D5A4E">
        <w:t xml:space="preserve"> </w:t>
      </w:r>
      <w:r w:rsidRPr="00BF587D">
        <w:t>не</w:t>
      </w:r>
      <w:r w:rsidR="008D5A4E">
        <w:t xml:space="preserve"> </w:t>
      </w:r>
      <w:r w:rsidRPr="00BF587D">
        <w:t>требуется),</w:t>
      </w:r>
      <w:r w:rsidR="008D5A4E">
        <w:t xml:space="preserve"> </w:t>
      </w:r>
      <w:r w:rsidRPr="00BF587D">
        <w:t>права</w:t>
      </w:r>
      <w:r w:rsidR="008D5A4E">
        <w:t xml:space="preserve"> </w:t>
      </w:r>
      <w:r w:rsidRPr="00BF587D">
        <w:t>на</w:t>
      </w:r>
      <w:r w:rsidR="008D5A4E">
        <w:t xml:space="preserve"> </w:t>
      </w:r>
      <w:r w:rsidRPr="00BF587D">
        <w:t>которые</w:t>
      </w:r>
      <w:r w:rsidR="008D5A4E">
        <w:t xml:space="preserve"> </w:t>
      </w:r>
      <w:r w:rsidRPr="00BF587D">
        <w:t>не</w:t>
      </w:r>
      <w:r w:rsidR="008D5A4E">
        <w:t xml:space="preserve"> </w:t>
      </w:r>
      <w:r w:rsidRPr="00BF587D">
        <w:t>зарегистрированы</w:t>
      </w:r>
      <w:r w:rsidR="008D5A4E">
        <w:t xml:space="preserve"> </w:t>
      </w:r>
      <w:r w:rsidRPr="00BF587D">
        <w:t>в</w:t>
      </w:r>
      <w:r w:rsidR="008D5A4E">
        <w:t xml:space="preserve"> </w:t>
      </w:r>
      <w:r w:rsidRPr="00BF587D">
        <w:rPr>
          <w:spacing w:val="-2"/>
        </w:rPr>
        <w:t>ЕГРН;</w:t>
      </w:r>
    </w:p>
    <w:p w:rsidR="00046A2D" w:rsidRPr="00BF587D" w:rsidRDefault="00046A2D" w:rsidP="001E3C57">
      <w:pPr>
        <w:pStyle w:val="a4"/>
        <w:ind w:firstLine="709"/>
      </w:pPr>
      <w:r w:rsidRPr="00BF587D">
        <w:t>на здание, сооружение либо помещение, земельный участок, если право на такое здание, сооружение либо помещение, земельный участок, не зарегистрировано в ЕГРН;</w:t>
      </w:r>
    </w:p>
    <w:p w:rsidR="00046A2D" w:rsidRPr="00BF587D" w:rsidRDefault="00046A2D" w:rsidP="001E3C57">
      <w:pPr>
        <w:pStyle w:val="a4"/>
        <w:ind w:firstLine="709"/>
      </w:pPr>
      <w:r w:rsidRPr="00BF587D">
        <w:t>на</w:t>
      </w:r>
      <w:r w:rsidR="008D5A4E">
        <w:t xml:space="preserve"> </w:t>
      </w:r>
      <w:r w:rsidRPr="00BF587D">
        <w:t>переводимое</w:t>
      </w:r>
      <w:r w:rsidR="008D5A4E">
        <w:t xml:space="preserve"> </w:t>
      </w:r>
      <w:r w:rsidRPr="00BF587D">
        <w:t>помещение</w:t>
      </w:r>
      <w:r w:rsidR="008D5A4E">
        <w:t xml:space="preserve"> </w:t>
      </w:r>
      <w:r w:rsidRPr="00BF587D">
        <w:t>(подлинники</w:t>
      </w:r>
      <w:r w:rsidR="008D5A4E">
        <w:t xml:space="preserve"> </w:t>
      </w:r>
      <w:r w:rsidRPr="00BF587D">
        <w:t>или</w:t>
      </w:r>
      <w:r w:rsidR="008D5A4E">
        <w:t xml:space="preserve"> </w:t>
      </w:r>
      <w:r w:rsidRPr="00BF587D">
        <w:t>засвидетельствованные</w:t>
      </w:r>
      <w:r w:rsidR="008D5A4E">
        <w:t xml:space="preserve"> </w:t>
      </w:r>
      <w:r w:rsidRPr="00BF587D">
        <w:t>в</w:t>
      </w:r>
      <w:r w:rsidR="008D5A4E">
        <w:t xml:space="preserve"> </w:t>
      </w:r>
      <w:r w:rsidRPr="00BF587D">
        <w:t>нотариальном</w:t>
      </w:r>
      <w:r w:rsidR="008D5A4E">
        <w:t xml:space="preserve"> </w:t>
      </w:r>
      <w:r w:rsidRPr="00BF587D">
        <w:rPr>
          <w:spacing w:val="-2"/>
        </w:rPr>
        <w:t>порядке</w:t>
      </w:r>
      <w:r w:rsidR="008D5A4E">
        <w:rPr>
          <w:spacing w:val="-2"/>
        </w:rPr>
        <w:t xml:space="preserve"> </w:t>
      </w:r>
      <w:r w:rsidRPr="00BF587D">
        <w:rPr>
          <w:spacing w:val="-2"/>
        </w:rPr>
        <w:t>копии);</w:t>
      </w:r>
    </w:p>
    <w:p w:rsidR="000850FC" w:rsidRPr="00846B48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1" w:name="Пункт_10"/>
      <w:bookmarkEnd w:id="11"/>
      <w:r w:rsidRPr="00846B48">
        <w:rPr>
          <w:rFonts w:ascii="Times New Roman" w:hAnsi="Times New Roman"/>
          <w:sz w:val="24"/>
          <w:szCs w:val="24"/>
        </w:rPr>
        <w:t>Разработка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846B48">
        <w:rPr>
          <w:rFonts w:ascii="Times New Roman" w:hAnsi="Times New Roman"/>
          <w:sz w:val="24"/>
          <w:szCs w:val="24"/>
        </w:rPr>
        <w:t>проекта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846B48">
        <w:rPr>
          <w:rFonts w:ascii="Times New Roman" w:hAnsi="Times New Roman"/>
          <w:sz w:val="24"/>
          <w:szCs w:val="24"/>
        </w:rPr>
        <w:t>рекламной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846B48">
        <w:rPr>
          <w:rFonts w:ascii="Times New Roman" w:hAnsi="Times New Roman"/>
          <w:sz w:val="24"/>
          <w:szCs w:val="24"/>
        </w:rPr>
        <w:t>конструкции,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846B48">
        <w:rPr>
          <w:rFonts w:ascii="Times New Roman" w:hAnsi="Times New Roman"/>
          <w:sz w:val="24"/>
          <w:szCs w:val="24"/>
        </w:rPr>
        <w:t>постановочного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846B48">
        <w:rPr>
          <w:rFonts w:ascii="Times New Roman" w:hAnsi="Times New Roman"/>
          <w:sz w:val="24"/>
          <w:szCs w:val="24"/>
        </w:rPr>
        <w:t>эскиза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846B48">
        <w:rPr>
          <w:rFonts w:ascii="Times New Roman" w:hAnsi="Times New Roman"/>
          <w:sz w:val="24"/>
          <w:szCs w:val="24"/>
        </w:rPr>
        <w:t>рекламной</w:t>
      </w:r>
      <w:r w:rsidR="00D01F74" w:rsidRPr="00846B48">
        <w:rPr>
          <w:rFonts w:ascii="Times New Roman" w:hAnsi="Times New Roman"/>
          <w:sz w:val="24"/>
          <w:szCs w:val="24"/>
        </w:rPr>
        <w:t xml:space="preserve"> конструкции</w:t>
      </w:r>
      <w:hyperlink w:anchor="_bookmark1" w:history="1">
        <w:r w:rsidR="00846B48" w:rsidRPr="00846B48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846B48">
        <w:rPr>
          <w:rFonts w:ascii="Times New Roman" w:hAnsi="Times New Roman"/>
          <w:sz w:val="24"/>
          <w:szCs w:val="24"/>
        </w:rPr>
        <w:t xml:space="preserve">; 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2" w:name="Пункт_11"/>
      <w:bookmarkEnd w:id="12"/>
      <w:r w:rsidRPr="00BF587D">
        <w:rPr>
          <w:rFonts w:ascii="Times New Roman" w:hAnsi="Times New Roman"/>
          <w:sz w:val="24"/>
          <w:szCs w:val="24"/>
        </w:rPr>
        <w:t>Разработка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паспорта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фасада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здания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7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3" w:name="Пункт_12"/>
      <w:bookmarkEnd w:id="13"/>
      <w:r w:rsidRPr="00BF587D">
        <w:rPr>
          <w:rFonts w:ascii="Times New Roman" w:hAnsi="Times New Roman"/>
          <w:sz w:val="24"/>
          <w:szCs w:val="24"/>
        </w:rPr>
        <w:t>Подготовка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описания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внешнего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облика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объекта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индивидуального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жилищного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pacing w:val="-2"/>
          <w:sz w:val="24"/>
          <w:szCs w:val="24"/>
        </w:rPr>
        <w:t>строительства</w:t>
      </w:r>
      <w:r w:rsidR="008D5A4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или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садового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дома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6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4" w:name="Пункт_13"/>
      <w:bookmarkEnd w:id="14"/>
      <w:r w:rsidRPr="00BF587D">
        <w:rPr>
          <w:rFonts w:ascii="Times New Roman" w:hAnsi="Times New Roman"/>
          <w:sz w:val="24"/>
          <w:szCs w:val="24"/>
        </w:rPr>
        <w:t>Подготовка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плана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помещения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его техническим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описанием,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поэтажного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плана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 xml:space="preserve">дома, </w:t>
      </w:r>
      <w:r w:rsidRPr="00BF587D">
        <w:rPr>
          <w:rFonts w:ascii="Times New Roman" w:hAnsi="Times New Roman"/>
          <w:spacing w:val="-2"/>
          <w:sz w:val="24"/>
          <w:szCs w:val="24"/>
        </w:rPr>
        <w:t>проекта</w:t>
      </w:r>
      <w:r w:rsidR="008D5A4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переустройства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</w:t>
      </w:r>
      <w:r w:rsidR="003D07F0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(или)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перепланировки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помещения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17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5" w:name="Пункт_14"/>
      <w:bookmarkEnd w:id="15"/>
      <w:r w:rsidRPr="00BF587D">
        <w:rPr>
          <w:rFonts w:ascii="Times New Roman" w:hAnsi="Times New Roman"/>
          <w:sz w:val="24"/>
          <w:szCs w:val="24"/>
        </w:rPr>
        <w:t>Разработка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схемы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расположения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земельного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участка</w:t>
      </w:r>
      <w:r w:rsidR="003D07F0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(части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участка),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сервитута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pacing w:val="-5"/>
          <w:sz w:val="24"/>
          <w:szCs w:val="24"/>
        </w:rPr>
        <w:t>на</w:t>
      </w:r>
      <w:r w:rsidR="008D5A4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кадастровом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плане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территории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6" w:name="Пункт_15"/>
      <w:bookmarkEnd w:id="16"/>
      <w:r w:rsidRPr="00BF587D">
        <w:rPr>
          <w:rFonts w:ascii="Times New Roman" w:hAnsi="Times New Roman"/>
          <w:sz w:val="24"/>
          <w:szCs w:val="24"/>
        </w:rPr>
        <w:t xml:space="preserve">Получение сведений о технических условиях подключения к сетям инженерно-технического </w:t>
      </w:r>
      <w:r w:rsidRPr="00BF587D">
        <w:rPr>
          <w:rFonts w:ascii="Times New Roman" w:hAnsi="Times New Roman"/>
          <w:spacing w:val="-2"/>
          <w:sz w:val="24"/>
          <w:szCs w:val="24"/>
        </w:rPr>
        <w:t>обеспечения;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9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7" w:name="Пункт_16"/>
      <w:bookmarkEnd w:id="17"/>
      <w:r w:rsidRPr="00BF587D">
        <w:rPr>
          <w:rFonts w:ascii="Times New Roman" w:hAnsi="Times New Roman"/>
          <w:sz w:val="24"/>
          <w:szCs w:val="24"/>
        </w:rPr>
        <w:t>Проведение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кадастровых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работ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в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целях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выдачи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межевого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плана,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технического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плана,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 xml:space="preserve">акта обследования </w:t>
      </w:r>
      <w:hyperlink w:anchor="_bookmark1" w:history="1">
        <w:r w:rsidRPr="00BF587D">
          <w:rPr>
            <w:rFonts w:ascii="Times New Roman" w:hAnsi="Times New Roman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6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8" w:name="Пункт_17"/>
      <w:bookmarkEnd w:id="18"/>
      <w:r w:rsidRPr="00BF587D">
        <w:rPr>
          <w:rFonts w:ascii="Times New Roman" w:hAnsi="Times New Roman"/>
          <w:sz w:val="24"/>
          <w:szCs w:val="24"/>
        </w:rPr>
        <w:t>Подготовка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проектной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документации</w:t>
      </w:r>
      <w:r w:rsidR="000850FC" w:rsidRPr="00BF587D">
        <w:rPr>
          <w:rFonts w:ascii="Times New Roman" w:hAnsi="Times New Roman"/>
          <w:spacing w:val="-5"/>
          <w:sz w:val="24"/>
          <w:szCs w:val="24"/>
        </w:rPr>
        <w:t>;</w:t>
      </w:r>
      <w:hyperlink w:anchor="_bookmark1" w:history="1">
        <w:r w:rsidRPr="00BF587D">
          <w:rPr>
            <w:rFonts w:ascii="Times New Roman" w:hAnsi="Times New Roman"/>
            <w:spacing w:val="-10"/>
            <w:sz w:val="24"/>
            <w:szCs w:val="24"/>
            <w:vertAlign w:val="superscript"/>
          </w:rPr>
          <w:t>1</w:t>
        </w:r>
      </w:hyperlink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9" w:name="Пункт_18"/>
      <w:bookmarkEnd w:id="19"/>
      <w:r w:rsidRPr="00BF587D">
        <w:rPr>
          <w:rFonts w:ascii="Times New Roman" w:hAnsi="Times New Roman"/>
          <w:sz w:val="24"/>
          <w:szCs w:val="24"/>
        </w:rPr>
        <w:t>Проведение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инженерных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изысканий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846B48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0" w:name="Пункт_19"/>
      <w:bookmarkEnd w:id="20"/>
      <w:r w:rsidRPr="00BF587D">
        <w:rPr>
          <w:rFonts w:ascii="Times New Roman" w:hAnsi="Times New Roman"/>
          <w:sz w:val="24"/>
          <w:szCs w:val="24"/>
        </w:rPr>
        <w:t>Проведение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экспертизы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проектной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документации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(или)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экспертизы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инженерных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изысканий</w:t>
      </w:r>
      <w:hyperlink w:anchor="_bookmark1" w:history="1">
        <w:r w:rsidRPr="00BF587D">
          <w:rPr>
            <w:rFonts w:ascii="Times New Roman" w:hAnsi="Times New Roman"/>
            <w:spacing w:val="-10"/>
            <w:sz w:val="24"/>
            <w:szCs w:val="24"/>
            <w:vertAlign w:val="superscript"/>
          </w:rPr>
          <w:t>1</w:t>
        </w:r>
      </w:hyperlink>
      <w:r w:rsidRPr="00846B48">
        <w:rPr>
          <w:spacing w:val="-10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1" w:name="Пункт_20"/>
      <w:bookmarkEnd w:id="21"/>
      <w:r w:rsidRPr="00BF587D">
        <w:rPr>
          <w:rFonts w:ascii="Times New Roman" w:hAnsi="Times New Roman"/>
          <w:sz w:val="24"/>
          <w:szCs w:val="24"/>
        </w:rPr>
        <w:t>Подготовка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технического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паспорта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объекта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капитального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строительства,</w:t>
      </w:r>
      <w:r w:rsidR="008D5A4E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помещения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2" w:name="Пункт_21"/>
      <w:bookmarkEnd w:id="22"/>
      <w:r w:rsidRPr="00BF587D">
        <w:rPr>
          <w:rFonts w:ascii="Times New Roman" w:hAnsi="Times New Roman"/>
          <w:sz w:val="24"/>
          <w:szCs w:val="24"/>
        </w:rPr>
        <w:t>Разработка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схемы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планировочной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организации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земельного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участка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16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3" w:name="Пункт_22"/>
      <w:bookmarkEnd w:id="23"/>
      <w:r w:rsidRPr="00BF587D">
        <w:rPr>
          <w:rFonts w:ascii="Times New Roman" w:hAnsi="Times New Roman"/>
          <w:sz w:val="24"/>
          <w:szCs w:val="24"/>
        </w:rPr>
        <w:t>Разработка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технического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плана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объекта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капитального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строительства,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садового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pacing w:val="-2"/>
          <w:sz w:val="24"/>
          <w:szCs w:val="24"/>
        </w:rPr>
        <w:t>дома,</w:t>
      </w:r>
      <w:r w:rsidR="001E3C5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 xml:space="preserve">помещения, являющегося частью объекта капитального строительства, машино-места (за исключением машино-места, являющегося частью некапитального здания или сооружения) </w:t>
      </w:r>
      <w:hyperlink w:anchor="_bookmark1" w:history="1">
        <w:r w:rsidRPr="00BF587D">
          <w:rPr>
            <w:rFonts w:ascii="Times New Roman" w:hAnsi="Times New Roman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4" w:name="Пункт_23"/>
      <w:bookmarkEnd w:id="24"/>
      <w:r w:rsidRPr="00BF587D">
        <w:rPr>
          <w:rFonts w:ascii="Times New Roman" w:hAnsi="Times New Roman"/>
          <w:sz w:val="24"/>
          <w:szCs w:val="24"/>
        </w:rPr>
        <w:t>Обследование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объекта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капитального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строительства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Pr="00BF587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5" w:name="Пункт_24"/>
      <w:bookmarkEnd w:id="25"/>
      <w:r w:rsidRPr="00BF587D">
        <w:rPr>
          <w:rFonts w:ascii="Times New Roman" w:hAnsi="Times New Roman"/>
          <w:sz w:val="24"/>
          <w:szCs w:val="24"/>
        </w:rPr>
        <w:t>Разработка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проекта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организации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работ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сносу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объекта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капитального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строительства</w:t>
      </w:r>
      <w:hyperlink w:anchor="_bookmark1" w:history="1">
        <w:r w:rsidRPr="00BF587D">
          <w:rPr>
            <w:rFonts w:ascii="Times New Roman" w:hAnsi="Times New Roman"/>
            <w:spacing w:val="-5"/>
            <w:sz w:val="24"/>
            <w:szCs w:val="24"/>
            <w:vertAlign w:val="superscript"/>
          </w:rPr>
          <w:t>1</w:t>
        </w:r>
      </w:hyperlink>
      <w:r w:rsidRPr="00BF587D">
        <w:rPr>
          <w:rFonts w:ascii="Times New Roman" w:hAnsi="Times New Roman"/>
          <w:spacing w:val="-5"/>
          <w:sz w:val="24"/>
          <w:szCs w:val="24"/>
        </w:rPr>
        <w:t>;</w:t>
      </w:r>
    </w:p>
    <w:p w:rsidR="00046A2D" w:rsidRDefault="00046A2D" w:rsidP="001E3C57">
      <w:pPr>
        <w:pStyle w:val="af"/>
        <w:widowControl w:val="0"/>
        <w:numPr>
          <w:ilvl w:val="0"/>
          <w:numId w:val="30"/>
        </w:numPr>
        <w:tabs>
          <w:tab w:val="left" w:pos="11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6" w:name="Пункт_25"/>
      <w:bookmarkStart w:id="27" w:name="Пункт_27"/>
      <w:bookmarkStart w:id="28" w:name="Пункт_28"/>
      <w:bookmarkStart w:id="29" w:name="Пункт_29"/>
      <w:bookmarkStart w:id="30" w:name="Пункт_30"/>
      <w:bookmarkEnd w:id="26"/>
      <w:bookmarkEnd w:id="27"/>
      <w:bookmarkEnd w:id="28"/>
      <w:bookmarkEnd w:id="29"/>
      <w:bookmarkEnd w:id="30"/>
      <w:r w:rsidRPr="00BF587D">
        <w:rPr>
          <w:rFonts w:ascii="Times New Roman" w:hAnsi="Times New Roman"/>
          <w:sz w:val="24"/>
          <w:szCs w:val="24"/>
        </w:rPr>
        <w:t>Получение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документа,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подтверждающего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предоставление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либо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передачу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иным</w:t>
      </w:r>
      <w:r w:rsidR="001E3C57">
        <w:rPr>
          <w:rFonts w:ascii="Times New Roman" w:hAnsi="Times New Roman"/>
          <w:sz w:val="24"/>
          <w:szCs w:val="24"/>
        </w:rPr>
        <w:t xml:space="preserve"> </w:t>
      </w:r>
      <w:r w:rsidRPr="00BF587D">
        <w:rPr>
          <w:rFonts w:ascii="Times New Roman" w:hAnsi="Times New Roman"/>
          <w:sz w:val="24"/>
          <w:szCs w:val="24"/>
        </w:rPr>
        <w:t>лицом земельного участка, в том числе из которого образован испрашиваемый земельный участок, заявителю</w:t>
      </w:r>
      <w:bookmarkStart w:id="31" w:name="Пункт_31"/>
      <w:bookmarkStart w:id="32" w:name="Пункт_32"/>
      <w:bookmarkStart w:id="33" w:name="Пункт_33"/>
      <w:bookmarkStart w:id="34" w:name="Пункт_34"/>
      <w:bookmarkEnd w:id="31"/>
      <w:bookmarkEnd w:id="32"/>
      <w:bookmarkEnd w:id="33"/>
      <w:bookmarkEnd w:id="34"/>
      <w:r w:rsidR="00BF587D">
        <w:rPr>
          <w:rFonts w:ascii="Times New Roman" w:hAnsi="Times New Roman"/>
          <w:sz w:val="24"/>
          <w:szCs w:val="24"/>
        </w:rPr>
        <w:t>.</w:t>
      </w:r>
    </w:p>
    <w:p w:rsidR="00BF587D" w:rsidRDefault="00BF587D" w:rsidP="001E3C57">
      <w:pPr>
        <w:pStyle w:val="af"/>
        <w:widowControl w:val="0"/>
        <w:tabs>
          <w:tab w:val="left" w:pos="1151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F587D" w:rsidRPr="00BF587D" w:rsidRDefault="00BF587D" w:rsidP="001E3C57">
      <w:pPr>
        <w:pStyle w:val="af"/>
        <w:widowControl w:val="0"/>
        <w:tabs>
          <w:tab w:val="left" w:pos="1151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46A2D" w:rsidRPr="00BF587D" w:rsidRDefault="00312131" w:rsidP="001E3C57">
      <w:pPr>
        <w:pStyle w:val="a4"/>
        <w:ind w:firstLine="709"/>
      </w:pPr>
      <w:r>
        <w:rPr>
          <w:noProof/>
        </w:rPr>
        <w:pict>
          <v:shape id="Graphic 12" o:spid="_x0000_s1026" style="position:absolute;left:0;text-align:left;margin-left:86pt;margin-top:13.3pt;width:1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" path="m,l2095500,e" filled="f" strokeweight=".44pt">
            <v:path arrowok="t"/>
            <w10:wrap type="topAndBottom" anchorx="page"/>
          </v:shape>
        </w:pict>
      </w:r>
    </w:p>
    <w:p w:rsidR="00046A2D" w:rsidRPr="00BF587D" w:rsidRDefault="00046A2D" w:rsidP="001E3C57">
      <w:pPr>
        <w:pStyle w:val="a4"/>
        <w:ind w:firstLine="709"/>
      </w:pPr>
      <w:bookmarkStart w:id="35" w:name="_bookmark1"/>
      <w:bookmarkEnd w:id="35"/>
      <w:r w:rsidRPr="00BF587D">
        <w:rPr>
          <w:vertAlign w:val="superscript"/>
        </w:rPr>
        <w:t>1</w:t>
      </w:r>
      <w:r w:rsidRPr="00BF587D">
        <w:t>услуги,</w:t>
      </w:r>
      <w:r w:rsidR="001E3C57">
        <w:t xml:space="preserve"> </w:t>
      </w:r>
      <w:r w:rsidRPr="00BF587D">
        <w:t>оказываемые</w:t>
      </w:r>
      <w:r w:rsidR="001E3C57">
        <w:t xml:space="preserve"> </w:t>
      </w:r>
      <w:r w:rsidRPr="00BF587D">
        <w:t>за</w:t>
      </w:r>
      <w:r w:rsidR="001E3C57">
        <w:t xml:space="preserve"> </w:t>
      </w:r>
      <w:r w:rsidRPr="00BF587D">
        <w:t>счет</w:t>
      </w:r>
      <w:r w:rsidR="001E3C57">
        <w:t xml:space="preserve"> </w:t>
      </w:r>
      <w:r w:rsidRPr="00BF587D">
        <w:t>средств</w:t>
      </w:r>
      <w:r w:rsidR="001E3C57">
        <w:t xml:space="preserve"> </w:t>
      </w:r>
      <w:r w:rsidRPr="00BF587D">
        <w:rPr>
          <w:spacing w:val="-2"/>
        </w:rPr>
        <w:t>заявителя.</w:t>
      </w:r>
    </w:p>
    <w:p w:rsidR="00046A2D" w:rsidRPr="00BF587D" w:rsidRDefault="00046A2D" w:rsidP="001E3C57">
      <w:pPr>
        <w:ind w:firstLine="709"/>
        <w:jc w:val="both"/>
        <w:outlineLvl w:val="0"/>
      </w:pPr>
    </w:p>
    <w:p w:rsidR="00046A2D" w:rsidRPr="00BF587D" w:rsidRDefault="00046A2D" w:rsidP="001E3C57">
      <w:pPr>
        <w:ind w:firstLine="709"/>
        <w:jc w:val="both"/>
        <w:outlineLvl w:val="0"/>
      </w:pPr>
    </w:p>
    <w:p w:rsidR="00F419AF" w:rsidRPr="00BF587D" w:rsidRDefault="00F419AF" w:rsidP="001E3C57">
      <w:pPr>
        <w:ind w:firstLine="709"/>
        <w:jc w:val="both"/>
      </w:pPr>
    </w:p>
    <w:sectPr w:rsidR="00F419AF" w:rsidRPr="00BF587D" w:rsidSect="00F419AF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723" w:rsidRDefault="00794723">
      <w:r>
        <w:separator/>
      </w:r>
    </w:p>
  </w:endnote>
  <w:endnote w:type="continuationSeparator" w:id="1">
    <w:p w:rsidR="00794723" w:rsidRDefault="00794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Devanagari">
    <w:altName w:val="Segoe UI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312131" w:rsidP="001F35F2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46A2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46A2D" w:rsidRDefault="00046A2D" w:rsidP="00692A6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046A2D" w:rsidP="00692A6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723" w:rsidRDefault="00794723">
      <w:r>
        <w:separator/>
      </w:r>
    </w:p>
  </w:footnote>
  <w:footnote w:type="continuationSeparator" w:id="1">
    <w:p w:rsidR="00794723" w:rsidRDefault="007947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312131" w:rsidP="00C1219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46A2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46A2D" w:rsidRDefault="00046A2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046A2D" w:rsidP="00C12192">
    <w:pPr>
      <w:pStyle w:val="a7"/>
      <w:framePr w:wrap="around" w:vAnchor="text" w:hAnchor="margin" w:xAlign="center" w:y="1"/>
      <w:rPr>
        <w:rStyle w:val="a8"/>
      </w:rPr>
    </w:pPr>
  </w:p>
  <w:p w:rsidR="00046A2D" w:rsidRDefault="00046A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48521B6"/>
    <w:multiLevelType w:val="hybridMultilevel"/>
    <w:tmpl w:val="05A63352"/>
    <w:lvl w:ilvl="0" w:tplc="3EF6BC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04C0771F"/>
    <w:multiLevelType w:val="hybridMultilevel"/>
    <w:tmpl w:val="EC7299DE"/>
    <w:lvl w:ilvl="0" w:tplc="536A844C">
      <w:start w:val="1"/>
      <w:numFmt w:val="decimal"/>
      <w:lvlText w:val="%1)"/>
      <w:lvlJc w:val="left"/>
      <w:pPr>
        <w:ind w:left="1050" w:hanging="5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3B47FD"/>
    <w:multiLevelType w:val="hybridMultilevel"/>
    <w:tmpl w:val="45B6D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3E2CFD"/>
    <w:multiLevelType w:val="hybridMultilevel"/>
    <w:tmpl w:val="1DF0F248"/>
    <w:lvl w:ilvl="0" w:tplc="3E3021D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6">
    <w:nsid w:val="06F47A9F"/>
    <w:multiLevelType w:val="hybridMultilevel"/>
    <w:tmpl w:val="AD90F9E2"/>
    <w:lvl w:ilvl="0" w:tplc="5218DA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18">
    <w:nsid w:val="13A26109"/>
    <w:multiLevelType w:val="hybridMultilevel"/>
    <w:tmpl w:val="D772C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422CC"/>
    <w:multiLevelType w:val="hybridMultilevel"/>
    <w:tmpl w:val="F97A7C86"/>
    <w:lvl w:ilvl="0" w:tplc="8890994A">
      <w:start w:val="1"/>
      <w:numFmt w:val="decimal"/>
      <w:lvlText w:val="%1."/>
      <w:lvlJc w:val="left"/>
      <w:pPr>
        <w:ind w:left="1110" w:hanging="5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FE7729C"/>
    <w:multiLevelType w:val="hybridMultilevel"/>
    <w:tmpl w:val="33AA64B6"/>
    <w:lvl w:ilvl="0" w:tplc="9FB08A8E">
      <w:start w:val="1"/>
      <w:numFmt w:val="decimal"/>
      <w:lvlText w:val="%1."/>
      <w:lvlJc w:val="left"/>
      <w:pPr>
        <w:tabs>
          <w:tab w:val="num" w:pos="2430"/>
        </w:tabs>
        <w:ind w:left="24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274091"/>
    <w:multiLevelType w:val="hybridMultilevel"/>
    <w:tmpl w:val="1166EC34"/>
    <w:lvl w:ilvl="0" w:tplc="8F3C639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36D414E9"/>
    <w:multiLevelType w:val="hybridMultilevel"/>
    <w:tmpl w:val="DD7ED31C"/>
    <w:lvl w:ilvl="0" w:tplc="9FB08A8E">
      <w:start w:val="1"/>
      <w:numFmt w:val="decimal"/>
      <w:lvlText w:val="%1."/>
      <w:lvlJc w:val="left"/>
      <w:pPr>
        <w:tabs>
          <w:tab w:val="num" w:pos="2430"/>
        </w:tabs>
        <w:ind w:left="24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3">
    <w:nsid w:val="39535F93"/>
    <w:multiLevelType w:val="hybridMultilevel"/>
    <w:tmpl w:val="7BB67F1E"/>
    <w:lvl w:ilvl="0" w:tplc="D0C82FC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F2602E"/>
    <w:multiLevelType w:val="hybridMultilevel"/>
    <w:tmpl w:val="DA0CA7D2"/>
    <w:lvl w:ilvl="0" w:tplc="98AA28E8">
      <w:start w:val="6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3C7D52E2"/>
    <w:multiLevelType w:val="hybridMultilevel"/>
    <w:tmpl w:val="C4DA6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0B5B9D"/>
    <w:multiLevelType w:val="hybridMultilevel"/>
    <w:tmpl w:val="7B7E1640"/>
    <w:lvl w:ilvl="0" w:tplc="EB70ACB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b/>
      </w:r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7">
    <w:nsid w:val="4318411A"/>
    <w:multiLevelType w:val="hybridMultilevel"/>
    <w:tmpl w:val="03681776"/>
    <w:lvl w:ilvl="0" w:tplc="D7B4ACF6">
      <w:start w:val="4"/>
      <w:numFmt w:val="decimal"/>
      <w:lvlText w:val="%1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9B91341"/>
    <w:multiLevelType w:val="hybridMultilevel"/>
    <w:tmpl w:val="EF342EAC"/>
    <w:lvl w:ilvl="0" w:tplc="01B84C98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A060A65"/>
    <w:multiLevelType w:val="hybridMultilevel"/>
    <w:tmpl w:val="9E5CA680"/>
    <w:lvl w:ilvl="0" w:tplc="F02A0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9F28124">
      <w:start w:val="1"/>
      <w:numFmt w:val="decimal"/>
      <w:lvlText w:val="%2)"/>
      <w:lvlJc w:val="left"/>
      <w:pPr>
        <w:ind w:left="1665" w:hanging="405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2E4D22"/>
    <w:multiLevelType w:val="hybridMultilevel"/>
    <w:tmpl w:val="8E8E6DB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2">
    <w:nsid w:val="4F75002F"/>
    <w:multiLevelType w:val="hybridMultilevel"/>
    <w:tmpl w:val="54DCE010"/>
    <w:lvl w:ilvl="0" w:tplc="144059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3B17B1A"/>
    <w:multiLevelType w:val="hybridMultilevel"/>
    <w:tmpl w:val="D542FAEC"/>
    <w:lvl w:ilvl="0" w:tplc="6B5AD570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B3B83D24">
      <w:start w:val="1"/>
      <w:numFmt w:val="decimal"/>
      <w:lvlText w:val="%2)"/>
      <w:lvlJc w:val="left"/>
      <w:pPr>
        <w:ind w:left="1695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5A6521E3"/>
    <w:multiLevelType w:val="hybridMultilevel"/>
    <w:tmpl w:val="F01E4644"/>
    <w:lvl w:ilvl="0" w:tplc="A16E5F72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5DAA1AB4"/>
    <w:multiLevelType w:val="hybridMultilevel"/>
    <w:tmpl w:val="330EE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0E0D27"/>
    <w:multiLevelType w:val="hybridMultilevel"/>
    <w:tmpl w:val="7F241A44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1CFC7412">
      <w:start w:val="1"/>
      <w:numFmt w:val="decimal"/>
      <w:lvlText w:val="%2."/>
      <w:lvlJc w:val="left"/>
      <w:pPr>
        <w:ind w:left="162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29A78A8"/>
    <w:multiLevelType w:val="hybridMultilevel"/>
    <w:tmpl w:val="A1FE139E"/>
    <w:lvl w:ilvl="0" w:tplc="EF20585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69B63908"/>
    <w:multiLevelType w:val="multilevel"/>
    <w:tmpl w:val="6F5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9343B1"/>
    <w:multiLevelType w:val="hybridMultilevel"/>
    <w:tmpl w:val="13AE6662"/>
    <w:lvl w:ilvl="0" w:tplc="9704E3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9BA29D3"/>
    <w:multiLevelType w:val="hybridMultilevel"/>
    <w:tmpl w:val="1C763922"/>
    <w:lvl w:ilvl="0" w:tplc="C19C09FA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F2A3513"/>
    <w:multiLevelType w:val="multilevel"/>
    <w:tmpl w:val="D0E4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1"/>
  </w:num>
  <w:num w:numId="3">
    <w:abstractNumId w:val="27"/>
  </w:num>
  <w:num w:numId="4">
    <w:abstractNumId w:val="38"/>
  </w:num>
  <w:num w:numId="5">
    <w:abstractNumId w:val="34"/>
  </w:num>
  <w:num w:numId="6">
    <w:abstractNumId w:val="18"/>
  </w:num>
  <w:num w:numId="7">
    <w:abstractNumId w:val="25"/>
  </w:num>
  <w:num w:numId="8">
    <w:abstractNumId w:val="31"/>
  </w:num>
  <w:num w:numId="9">
    <w:abstractNumId w:val="22"/>
  </w:num>
  <w:num w:numId="10">
    <w:abstractNumId w:val="20"/>
  </w:num>
  <w:num w:numId="11">
    <w:abstractNumId w:val="16"/>
  </w:num>
  <w:num w:numId="12">
    <w:abstractNumId w:val="28"/>
  </w:num>
  <w:num w:numId="13">
    <w:abstractNumId w:val="43"/>
  </w:num>
  <w:num w:numId="14">
    <w:abstractNumId w:val="12"/>
  </w:num>
  <w:num w:numId="15">
    <w:abstractNumId w:val="36"/>
  </w:num>
  <w:num w:numId="16">
    <w:abstractNumId w:val="19"/>
  </w:num>
  <w:num w:numId="17">
    <w:abstractNumId w:val="42"/>
  </w:num>
  <w:num w:numId="18">
    <w:abstractNumId w:val="29"/>
  </w:num>
  <w:num w:numId="19">
    <w:abstractNumId w:val="37"/>
  </w:num>
  <w:num w:numId="20">
    <w:abstractNumId w:val="13"/>
  </w:num>
  <w:num w:numId="21">
    <w:abstractNumId w:val="40"/>
  </w:num>
  <w:num w:numId="22">
    <w:abstractNumId w:val="32"/>
  </w:num>
  <w:num w:numId="2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23"/>
  </w:num>
  <w:num w:numId="26">
    <w:abstractNumId w:val="30"/>
  </w:num>
  <w:num w:numId="27">
    <w:abstractNumId w:val="26"/>
  </w:num>
  <w:num w:numId="28">
    <w:abstractNumId w:val="33"/>
  </w:num>
  <w:num w:numId="29">
    <w:abstractNumId w:val="14"/>
  </w:num>
  <w:num w:numId="30">
    <w:abstractNumId w:val="17"/>
  </w:num>
  <w:num w:numId="31">
    <w:abstractNumId w:val="15"/>
  </w:num>
  <w:num w:numId="32">
    <w:abstractNumId w:val="44"/>
  </w:num>
  <w:num w:numId="33">
    <w:abstractNumId w:val="4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B381C"/>
    <w:rsid w:val="0000004F"/>
    <w:rsid w:val="00001DB5"/>
    <w:rsid w:val="0000250C"/>
    <w:rsid w:val="00002D52"/>
    <w:rsid w:val="00002E1E"/>
    <w:rsid w:val="00002FAE"/>
    <w:rsid w:val="000043FA"/>
    <w:rsid w:val="000065D8"/>
    <w:rsid w:val="000077B5"/>
    <w:rsid w:val="00010DCE"/>
    <w:rsid w:val="000115D1"/>
    <w:rsid w:val="00011870"/>
    <w:rsid w:val="00012966"/>
    <w:rsid w:val="00014428"/>
    <w:rsid w:val="00015A21"/>
    <w:rsid w:val="00015CB6"/>
    <w:rsid w:val="000273CE"/>
    <w:rsid w:val="00027F3A"/>
    <w:rsid w:val="00031613"/>
    <w:rsid w:val="00031659"/>
    <w:rsid w:val="0003223D"/>
    <w:rsid w:val="00032BE1"/>
    <w:rsid w:val="000334B8"/>
    <w:rsid w:val="00033ED8"/>
    <w:rsid w:val="00043C03"/>
    <w:rsid w:val="00045D3C"/>
    <w:rsid w:val="00046A2D"/>
    <w:rsid w:val="00046F2D"/>
    <w:rsid w:val="000471CC"/>
    <w:rsid w:val="000515F7"/>
    <w:rsid w:val="0005180A"/>
    <w:rsid w:val="000559AC"/>
    <w:rsid w:val="00060491"/>
    <w:rsid w:val="00060D0E"/>
    <w:rsid w:val="000730A7"/>
    <w:rsid w:val="00074174"/>
    <w:rsid w:val="00080F7C"/>
    <w:rsid w:val="00081E46"/>
    <w:rsid w:val="000850FC"/>
    <w:rsid w:val="00094099"/>
    <w:rsid w:val="00094E3E"/>
    <w:rsid w:val="000979D7"/>
    <w:rsid w:val="000A524C"/>
    <w:rsid w:val="000A598D"/>
    <w:rsid w:val="000A5C2B"/>
    <w:rsid w:val="000A73CC"/>
    <w:rsid w:val="000B3ED1"/>
    <w:rsid w:val="000B406F"/>
    <w:rsid w:val="000B4D4D"/>
    <w:rsid w:val="000B6CA7"/>
    <w:rsid w:val="000B6E9F"/>
    <w:rsid w:val="000B74CC"/>
    <w:rsid w:val="000C031E"/>
    <w:rsid w:val="000C0B61"/>
    <w:rsid w:val="000C1525"/>
    <w:rsid w:val="000C18BA"/>
    <w:rsid w:val="000C3B91"/>
    <w:rsid w:val="000C4107"/>
    <w:rsid w:val="000C6E5A"/>
    <w:rsid w:val="000D24FD"/>
    <w:rsid w:val="000D39FF"/>
    <w:rsid w:val="000D4970"/>
    <w:rsid w:val="000D6BC9"/>
    <w:rsid w:val="000E26EB"/>
    <w:rsid w:val="000E53D6"/>
    <w:rsid w:val="000F4EAF"/>
    <w:rsid w:val="000F4EFF"/>
    <w:rsid w:val="000F7B24"/>
    <w:rsid w:val="001059B8"/>
    <w:rsid w:val="001064F8"/>
    <w:rsid w:val="00106B98"/>
    <w:rsid w:val="001105F8"/>
    <w:rsid w:val="0011091F"/>
    <w:rsid w:val="00113662"/>
    <w:rsid w:val="001137BF"/>
    <w:rsid w:val="001152CC"/>
    <w:rsid w:val="001169B1"/>
    <w:rsid w:val="001225FC"/>
    <w:rsid w:val="001229C6"/>
    <w:rsid w:val="00122E92"/>
    <w:rsid w:val="00124281"/>
    <w:rsid w:val="001247A0"/>
    <w:rsid w:val="00125E44"/>
    <w:rsid w:val="001319DA"/>
    <w:rsid w:val="00132E5A"/>
    <w:rsid w:val="001342CC"/>
    <w:rsid w:val="00135E5D"/>
    <w:rsid w:val="00135F94"/>
    <w:rsid w:val="0013632B"/>
    <w:rsid w:val="001379BA"/>
    <w:rsid w:val="00137BDB"/>
    <w:rsid w:val="0014405E"/>
    <w:rsid w:val="0014504E"/>
    <w:rsid w:val="00145C6B"/>
    <w:rsid w:val="00145D9E"/>
    <w:rsid w:val="0014642C"/>
    <w:rsid w:val="00146E10"/>
    <w:rsid w:val="0014776E"/>
    <w:rsid w:val="00152CDD"/>
    <w:rsid w:val="00152FE9"/>
    <w:rsid w:val="00154B0E"/>
    <w:rsid w:val="00156BB0"/>
    <w:rsid w:val="00160D79"/>
    <w:rsid w:val="001645DA"/>
    <w:rsid w:val="00166369"/>
    <w:rsid w:val="00167FD9"/>
    <w:rsid w:val="0017052F"/>
    <w:rsid w:val="00170D32"/>
    <w:rsid w:val="0017383A"/>
    <w:rsid w:val="001741CD"/>
    <w:rsid w:val="001753F7"/>
    <w:rsid w:val="00175420"/>
    <w:rsid w:val="00181D3C"/>
    <w:rsid w:val="00185175"/>
    <w:rsid w:val="00185C0A"/>
    <w:rsid w:val="00190212"/>
    <w:rsid w:val="00190293"/>
    <w:rsid w:val="00190ABD"/>
    <w:rsid w:val="00190C8B"/>
    <w:rsid w:val="00191A6F"/>
    <w:rsid w:val="00192225"/>
    <w:rsid w:val="00192570"/>
    <w:rsid w:val="00193012"/>
    <w:rsid w:val="00193BD4"/>
    <w:rsid w:val="00196BD7"/>
    <w:rsid w:val="00197BE4"/>
    <w:rsid w:val="001A1B81"/>
    <w:rsid w:val="001A1F42"/>
    <w:rsid w:val="001B06F6"/>
    <w:rsid w:val="001B0D6C"/>
    <w:rsid w:val="001B1F99"/>
    <w:rsid w:val="001B49F4"/>
    <w:rsid w:val="001C1B59"/>
    <w:rsid w:val="001C3779"/>
    <w:rsid w:val="001C4E36"/>
    <w:rsid w:val="001C6251"/>
    <w:rsid w:val="001C67C7"/>
    <w:rsid w:val="001D0E37"/>
    <w:rsid w:val="001D1528"/>
    <w:rsid w:val="001D4E2E"/>
    <w:rsid w:val="001D5CA1"/>
    <w:rsid w:val="001D675D"/>
    <w:rsid w:val="001E0813"/>
    <w:rsid w:val="001E272D"/>
    <w:rsid w:val="001E3C57"/>
    <w:rsid w:val="001E430A"/>
    <w:rsid w:val="001E761C"/>
    <w:rsid w:val="001F0B35"/>
    <w:rsid w:val="001F35F2"/>
    <w:rsid w:val="001F4A00"/>
    <w:rsid w:val="001F60F5"/>
    <w:rsid w:val="00200810"/>
    <w:rsid w:val="00201CC4"/>
    <w:rsid w:val="00202D46"/>
    <w:rsid w:val="00202FC6"/>
    <w:rsid w:val="00203F5F"/>
    <w:rsid w:val="00207901"/>
    <w:rsid w:val="00207FD6"/>
    <w:rsid w:val="00211BE2"/>
    <w:rsid w:val="00211D58"/>
    <w:rsid w:val="00214829"/>
    <w:rsid w:val="00214D4C"/>
    <w:rsid w:val="00215FFD"/>
    <w:rsid w:val="00221BDA"/>
    <w:rsid w:val="00223FE7"/>
    <w:rsid w:val="002255CF"/>
    <w:rsid w:val="002266FF"/>
    <w:rsid w:val="00226A90"/>
    <w:rsid w:val="00226AE1"/>
    <w:rsid w:val="0023102E"/>
    <w:rsid w:val="00232CA9"/>
    <w:rsid w:val="00233B61"/>
    <w:rsid w:val="00234A6E"/>
    <w:rsid w:val="00236C37"/>
    <w:rsid w:val="00240FCC"/>
    <w:rsid w:val="0024358F"/>
    <w:rsid w:val="002448A8"/>
    <w:rsid w:val="00244F6A"/>
    <w:rsid w:val="002466F4"/>
    <w:rsid w:val="00250423"/>
    <w:rsid w:val="00251AE2"/>
    <w:rsid w:val="00251E5E"/>
    <w:rsid w:val="00251EF7"/>
    <w:rsid w:val="00254130"/>
    <w:rsid w:val="002545C5"/>
    <w:rsid w:val="002553A9"/>
    <w:rsid w:val="0025576B"/>
    <w:rsid w:val="00255F60"/>
    <w:rsid w:val="0026047D"/>
    <w:rsid w:val="00262306"/>
    <w:rsid w:val="00262CE5"/>
    <w:rsid w:val="0026599F"/>
    <w:rsid w:val="00266F21"/>
    <w:rsid w:val="0027033C"/>
    <w:rsid w:val="00271A30"/>
    <w:rsid w:val="00273C55"/>
    <w:rsid w:val="0027502D"/>
    <w:rsid w:val="00275B4C"/>
    <w:rsid w:val="00276C24"/>
    <w:rsid w:val="00276FB2"/>
    <w:rsid w:val="0028193E"/>
    <w:rsid w:val="00284A18"/>
    <w:rsid w:val="00287274"/>
    <w:rsid w:val="002928EC"/>
    <w:rsid w:val="002939A6"/>
    <w:rsid w:val="00297A38"/>
    <w:rsid w:val="002A5102"/>
    <w:rsid w:val="002A61D6"/>
    <w:rsid w:val="002A721A"/>
    <w:rsid w:val="002B2C69"/>
    <w:rsid w:val="002B55D0"/>
    <w:rsid w:val="002C0373"/>
    <w:rsid w:val="002C1628"/>
    <w:rsid w:val="002C530C"/>
    <w:rsid w:val="002D2B9D"/>
    <w:rsid w:val="002D3832"/>
    <w:rsid w:val="002E108C"/>
    <w:rsid w:val="002E13AE"/>
    <w:rsid w:val="002E3167"/>
    <w:rsid w:val="002E3BE3"/>
    <w:rsid w:val="002E72CF"/>
    <w:rsid w:val="002E7517"/>
    <w:rsid w:val="002F16C7"/>
    <w:rsid w:val="002F326D"/>
    <w:rsid w:val="002F6D0C"/>
    <w:rsid w:val="002F7E70"/>
    <w:rsid w:val="0030027F"/>
    <w:rsid w:val="00300C13"/>
    <w:rsid w:val="003038F4"/>
    <w:rsid w:val="0030396B"/>
    <w:rsid w:val="0030425F"/>
    <w:rsid w:val="00305591"/>
    <w:rsid w:val="00307C17"/>
    <w:rsid w:val="00307C63"/>
    <w:rsid w:val="00312131"/>
    <w:rsid w:val="0031254B"/>
    <w:rsid w:val="00313D5A"/>
    <w:rsid w:val="00316F6A"/>
    <w:rsid w:val="00322048"/>
    <w:rsid w:val="00324982"/>
    <w:rsid w:val="00330309"/>
    <w:rsid w:val="00331055"/>
    <w:rsid w:val="003322D7"/>
    <w:rsid w:val="0033304B"/>
    <w:rsid w:val="00337790"/>
    <w:rsid w:val="00337989"/>
    <w:rsid w:val="003408D9"/>
    <w:rsid w:val="003434B7"/>
    <w:rsid w:val="00343B78"/>
    <w:rsid w:val="00344E79"/>
    <w:rsid w:val="00346092"/>
    <w:rsid w:val="00347704"/>
    <w:rsid w:val="00351DE0"/>
    <w:rsid w:val="00352A24"/>
    <w:rsid w:val="003550B8"/>
    <w:rsid w:val="00355DD1"/>
    <w:rsid w:val="003602B9"/>
    <w:rsid w:val="00361B51"/>
    <w:rsid w:val="00362B4D"/>
    <w:rsid w:val="00367031"/>
    <w:rsid w:val="00367D71"/>
    <w:rsid w:val="00370622"/>
    <w:rsid w:val="00372DF4"/>
    <w:rsid w:val="003737FF"/>
    <w:rsid w:val="00374F14"/>
    <w:rsid w:val="0037522D"/>
    <w:rsid w:val="003757D4"/>
    <w:rsid w:val="00376A41"/>
    <w:rsid w:val="00376E84"/>
    <w:rsid w:val="00380052"/>
    <w:rsid w:val="00380229"/>
    <w:rsid w:val="00380C8C"/>
    <w:rsid w:val="003839D7"/>
    <w:rsid w:val="00384B93"/>
    <w:rsid w:val="00384EB6"/>
    <w:rsid w:val="00385933"/>
    <w:rsid w:val="003909C6"/>
    <w:rsid w:val="00390FF7"/>
    <w:rsid w:val="00392223"/>
    <w:rsid w:val="003926E5"/>
    <w:rsid w:val="00393A75"/>
    <w:rsid w:val="00394676"/>
    <w:rsid w:val="003946EC"/>
    <w:rsid w:val="003949A9"/>
    <w:rsid w:val="003A1035"/>
    <w:rsid w:val="003A267A"/>
    <w:rsid w:val="003A394A"/>
    <w:rsid w:val="003A56FF"/>
    <w:rsid w:val="003B3D99"/>
    <w:rsid w:val="003B53BB"/>
    <w:rsid w:val="003B79CC"/>
    <w:rsid w:val="003C39B1"/>
    <w:rsid w:val="003D07F0"/>
    <w:rsid w:val="003D3AEB"/>
    <w:rsid w:val="003D58EE"/>
    <w:rsid w:val="003D7A0E"/>
    <w:rsid w:val="003E32F2"/>
    <w:rsid w:val="003E3F6C"/>
    <w:rsid w:val="003E4E21"/>
    <w:rsid w:val="003E7169"/>
    <w:rsid w:val="003F4D16"/>
    <w:rsid w:val="003F54F2"/>
    <w:rsid w:val="003F59FE"/>
    <w:rsid w:val="00403E2D"/>
    <w:rsid w:val="00407755"/>
    <w:rsid w:val="004139D4"/>
    <w:rsid w:val="00413A18"/>
    <w:rsid w:val="00414283"/>
    <w:rsid w:val="0041519F"/>
    <w:rsid w:val="00416B74"/>
    <w:rsid w:val="004172E4"/>
    <w:rsid w:val="00423E26"/>
    <w:rsid w:val="004255E0"/>
    <w:rsid w:val="00425916"/>
    <w:rsid w:val="00425B3E"/>
    <w:rsid w:val="004264D2"/>
    <w:rsid w:val="00427FAA"/>
    <w:rsid w:val="00430F21"/>
    <w:rsid w:val="00431897"/>
    <w:rsid w:val="00431D54"/>
    <w:rsid w:val="0043542A"/>
    <w:rsid w:val="00440B76"/>
    <w:rsid w:val="0044149E"/>
    <w:rsid w:val="00443419"/>
    <w:rsid w:val="004445EC"/>
    <w:rsid w:val="00444673"/>
    <w:rsid w:val="00444DF9"/>
    <w:rsid w:val="00444F13"/>
    <w:rsid w:val="004457E6"/>
    <w:rsid w:val="00445AE7"/>
    <w:rsid w:val="00446297"/>
    <w:rsid w:val="004515F7"/>
    <w:rsid w:val="00451CFE"/>
    <w:rsid w:val="00453D82"/>
    <w:rsid w:val="004619BF"/>
    <w:rsid w:val="00462F44"/>
    <w:rsid w:val="004645A1"/>
    <w:rsid w:val="0046713D"/>
    <w:rsid w:val="00470AF5"/>
    <w:rsid w:val="00470F61"/>
    <w:rsid w:val="00474448"/>
    <w:rsid w:val="004759A8"/>
    <w:rsid w:val="004764AA"/>
    <w:rsid w:val="004775B1"/>
    <w:rsid w:val="00481243"/>
    <w:rsid w:val="004842F1"/>
    <w:rsid w:val="004853DE"/>
    <w:rsid w:val="00495DCF"/>
    <w:rsid w:val="00496061"/>
    <w:rsid w:val="00496538"/>
    <w:rsid w:val="004A1CB7"/>
    <w:rsid w:val="004A2D05"/>
    <w:rsid w:val="004A422E"/>
    <w:rsid w:val="004A67D8"/>
    <w:rsid w:val="004A6B8A"/>
    <w:rsid w:val="004B2249"/>
    <w:rsid w:val="004C4D9D"/>
    <w:rsid w:val="004D086B"/>
    <w:rsid w:val="004D1837"/>
    <w:rsid w:val="004D2F25"/>
    <w:rsid w:val="004E3FBB"/>
    <w:rsid w:val="004E54A2"/>
    <w:rsid w:val="004E5917"/>
    <w:rsid w:val="004E6A09"/>
    <w:rsid w:val="004E7A5F"/>
    <w:rsid w:val="004F1553"/>
    <w:rsid w:val="004F1FC6"/>
    <w:rsid w:val="004F410A"/>
    <w:rsid w:val="004F57D3"/>
    <w:rsid w:val="004F5F82"/>
    <w:rsid w:val="005010DB"/>
    <w:rsid w:val="0050133F"/>
    <w:rsid w:val="00502513"/>
    <w:rsid w:val="00507468"/>
    <w:rsid w:val="0051007F"/>
    <w:rsid w:val="00511FBB"/>
    <w:rsid w:val="00512DD2"/>
    <w:rsid w:val="00513506"/>
    <w:rsid w:val="00516375"/>
    <w:rsid w:val="00516851"/>
    <w:rsid w:val="005178B5"/>
    <w:rsid w:val="005322FE"/>
    <w:rsid w:val="00532A24"/>
    <w:rsid w:val="00533B05"/>
    <w:rsid w:val="00533FFE"/>
    <w:rsid w:val="005405BF"/>
    <w:rsid w:val="00540E62"/>
    <w:rsid w:val="005444FC"/>
    <w:rsid w:val="00544939"/>
    <w:rsid w:val="00547F9C"/>
    <w:rsid w:val="00551FA6"/>
    <w:rsid w:val="00555740"/>
    <w:rsid w:val="00555F89"/>
    <w:rsid w:val="00556848"/>
    <w:rsid w:val="0055781F"/>
    <w:rsid w:val="00562B69"/>
    <w:rsid w:val="00563339"/>
    <w:rsid w:val="00564AA7"/>
    <w:rsid w:val="005674EE"/>
    <w:rsid w:val="0057413F"/>
    <w:rsid w:val="00580D25"/>
    <w:rsid w:val="00582A45"/>
    <w:rsid w:val="00583AB2"/>
    <w:rsid w:val="00584A80"/>
    <w:rsid w:val="00585D53"/>
    <w:rsid w:val="00586955"/>
    <w:rsid w:val="00590C6C"/>
    <w:rsid w:val="00596605"/>
    <w:rsid w:val="005A30DF"/>
    <w:rsid w:val="005A3133"/>
    <w:rsid w:val="005A417E"/>
    <w:rsid w:val="005A6898"/>
    <w:rsid w:val="005A7824"/>
    <w:rsid w:val="005A7C8C"/>
    <w:rsid w:val="005B2A33"/>
    <w:rsid w:val="005B7247"/>
    <w:rsid w:val="005C766B"/>
    <w:rsid w:val="005C7D36"/>
    <w:rsid w:val="005D25A3"/>
    <w:rsid w:val="005D315A"/>
    <w:rsid w:val="005D5A6E"/>
    <w:rsid w:val="005D63DE"/>
    <w:rsid w:val="005D6A1C"/>
    <w:rsid w:val="005E0FA4"/>
    <w:rsid w:val="005E44AF"/>
    <w:rsid w:val="005E52CB"/>
    <w:rsid w:val="005E5BC3"/>
    <w:rsid w:val="005E72E7"/>
    <w:rsid w:val="005E7B1F"/>
    <w:rsid w:val="005F0573"/>
    <w:rsid w:val="005F3686"/>
    <w:rsid w:val="005F5822"/>
    <w:rsid w:val="005F7A36"/>
    <w:rsid w:val="006000D8"/>
    <w:rsid w:val="006007A4"/>
    <w:rsid w:val="00604815"/>
    <w:rsid w:val="00610F19"/>
    <w:rsid w:val="00613FD9"/>
    <w:rsid w:val="00615BD0"/>
    <w:rsid w:val="00617BE4"/>
    <w:rsid w:val="00617E0A"/>
    <w:rsid w:val="0062295A"/>
    <w:rsid w:val="00622DB1"/>
    <w:rsid w:val="006270B6"/>
    <w:rsid w:val="0062754E"/>
    <w:rsid w:val="00627736"/>
    <w:rsid w:val="0063093F"/>
    <w:rsid w:val="00635905"/>
    <w:rsid w:val="00635F44"/>
    <w:rsid w:val="00637D2A"/>
    <w:rsid w:val="00645C46"/>
    <w:rsid w:val="00650119"/>
    <w:rsid w:val="006502F6"/>
    <w:rsid w:val="00653633"/>
    <w:rsid w:val="00653943"/>
    <w:rsid w:val="00654CE3"/>
    <w:rsid w:val="00654DBA"/>
    <w:rsid w:val="00654F62"/>
    <w:rsid w:val="0065513C"/>
    <w:rsid w:val="006569C3"/>
    <w:rsid w:val="00657B09"/>
    <w:rsid w:val="00661F35"/>
    <w:rsid w:val="00662155"/>
    <w:rsid w:val="0066473B"/>
    <w:rsid w:val="00667D84"/>
    <w:rsid w:val="00671D10"/>
    <w:rsid w:val="00672963"/>
    <w:rsid w:val="00674BAF"/>
    <w:rsid w:val="00676F21"/>
    <w:rsid w:val="0067762B"/>
    <w:rsid w:val="00684E18"/>
    <w:rsid w:val="00686F10"/>
    <w:rsid w:val="006877CC"/>
    <w:rsid w:val="00692A67"/>
    <w:rsid w:val="006939C2"/>
    <w:rsid w:val="006940C9"/>
    <w:rsid w:val="00694656"/>
    <w:rsid w:val="006947E3"/>
    <w:rsid w:val="0069657D"/>
    <w:rsid w:val="00696B5A"/>
    <w:rsid w:val="006A015D"/>
    <w:rsid w:val="006A4A79"/>
    <w:rsid w:val="006A5313"/>
    <w:rsid w:val="006A7B3C"/>
    <w:rsid w:val="006A7B89"/>
    <w:rsid w:val="006B143F"/>
    <w:rsid w:val="006B15CB"/>
    <w:rsid w:val="006B2DAF"/>
    <w:rsid w:val="006B50CC"/>
    <w:rsid w:val="006C19EE"/>
    <w:rsid w:val="006C201F"/>
    <w:rsid w:val="006C3D4C"/>
    <w:rsid w:val="006C4B50"/>
    <w:rsid w:val="006C5A67"/>
    <w:rsid w:val="006C78F1"/>
    <w:rsid w:val="006C791D"/>
    <w:rsid w:val="006D03D5"/>
    <w:rsid w:val="006D2EB7"/>
    <w:rsid w:val="006D2F18"/>
    <w:rsid w:val="006E00AF"/>
    <w:rsid w:val="006E2AE5"/>
    <w:rsid w:val="006E3EBC"/>
    <w:rsid w:val="006F253D"/>
    <w:rsid w:val="006F5766"/>
    <w:rsid w:val="00706535"/>
    <w:rsid w:val="00706AFC"/>
    <w:rsid w:val="00712B8C"/>
    <w:rsid w:val="00714655"/>
    <w:rsid w:val="00716C99"/>
    <w:rsid w:val="00720463"/>
    <w:rsid w:val="007240E6"/>
    <w:rsid w:val="00730E7F"/>
    <w:rsid w:val="00734E55"/>
    <w:rsid w:val="0074161E"/>
    <w:rsid w:val="00741EDB"/>
    <w:rsid w:val="00742312"/>
    <w:rsid w:val="0074307F"/>
    <w:rsid w:val="00743703"/>
    <w:rsid w:val="007465A9"/>
    <w:rsid w:val="00751FF6"/>
    <w:rsid w:val="007554D4"/>
    <w:rsid w:val="00755AC2"/>
    <w:rsid w:val="0075675A"/>
    <w:rsid w:val="007568AA"/>
    <w:rsid w:val="00757A0F"/>
    <w:rsid w:val="007626F2"/>
    <w:rsid w:val="00764E97"/>
    <w:rsid w:val="0076731B"/>
    <w:rsid w:val="00767C74"/>
    <w:rsid w:val="00770163"/>
    <w:rsid w:val="0077259E"/>
    <w:rsid w:val="007749F1"/>
    <w:rsid w:val="00774BA3"/>
    <w:rsid w:val="007779E1"/>
    <w:rsid w:val="00780BAD"/>
    <w:rsid w:val="0078629B"/>
    <w:rsid w:val="00786BEE"/>
    <w:rsid w:val="00790967"/>
    <w:rsid w:val="00792737"/>
    <w:rsid w:val="00792F6C"/>
    <w:rsid w:val="00794723"/>
    <w:rsid w:val="00797696"/>
    <w:rsid w:val="007A297C"/>
    <w:rsid w:val="007A2AC1"/>
    <w:rsid w:val="007A5A3D"/>
    <w:rsid w:val="007A77BC"/>
    <w:rsid w:val="007B175D"/>
    <w:rsid w:val="007B1A0F"/>
    <w:rsid w:val="007B3BF0"/>
    <w:rsid w:val="007B3D2C"/>
    <w:rsid w:val="007B6058"/>
    <w:rsid w:val="007B6E0F"/>
    <w:rsid w:val="007B72F3"/>
    <w:rsid w:val="007C0636"/>
    <w:rsid w:val="007C116A"/>
    <w:rsid w:val="007C2ABB"/>
    <w:rsid w:val="007C3149"/>
    <w:rsid w:val="007C3DAD"/>
    <w:rsid w:val="007C605A"/>
    <w:rsid w:val="007D0230"/>
    <w:rsid w:val="007D0C78"/>
    <w:rsid w:val="007D26E0"/>
    <w:rsid w:val="007D656C"/>
    <w:rsid w:val="007E069C"/>
    <w:rsid w:val="007E22E0"/>
    <w:rsid w:val="007E370B"/>
    <w:rsid w:val="007E41E4"/>
    <w:rsid w:val="007E6184"/>
    <w:rsid w:val="007F53D4"/>
    <w:rsid w:val="007F550E"/>
    <w:rsid w:val="007F5D90"/>
    <w:rsid w:val="00804686"/>
    <w:rsid w:val="00805593"/>
    <w:rsid w:val="00806B95"/>
    <w:rsid w:val="00807E3B"/>
    <w:rsid w:val="00810B3F"/>
    <w:rsid w:val="0081225F"/>
    <w:rsid w:val="0081372D"/>
    <w:rsid w:val="00815C7B"/>
    <w:rsid w:val="00820214"/>
    <w:rsid w:val="00820486"/>
    <w:rsid w:val="00824D87"/>
    <w:rsid w:val="008261D7"/>
    <w:rsid w:val="00826711"/>
    <w:rsid w:val="00830C3B"/>
    <w:rsid w:val="00832071"/>
    <w:rsid w:val="00833ED1"/>
    <w:rsid w:val="00836196"/>
    <w:rsid w:val="00842191"/>
    <w:rsid w:val="00845AD5"/>
    <w:rsid w:val="00845B91"/>
    <w:rsid w:val="008466F4"/>
    <w:rsid w:val="00846B48"/>
    <w:rsid w:val="0085027F"/>
    <w:rsid w:val="00855B5C"/>
    <w:rsid w:val="00865AB3"/>
    <w:rsid w:val="0086759C"/>
    <w:rsid w:val="00873635"/>
    <w:rsid w:val="008765C1"/>
    <w:rsid w:val="00876A59"/>
    <w:rsid w:val="008805D5"/>
    <w:rsid w:val="0088272E"/>
    <w:rsid w:val="00883899"/>
    <w:rsid w:val="008838FF"/>
    <w:rsid w:val="00884310"/>
    <w:rsid w:val="00884887"/>
    <w:rsid w:val="00884DC1"/>
    <w:rsid w:val="0088625B"/>
    <w:rsid w:val="008918A1"/>
    <w:rsid w:val="0089254E"/>
    <w:rsid w:val="008928B1"/>
    <w:rsid w:val="008A1752"/>
    <w:rsid w:val="008A411B"/>
    <w:rsid w:val="008A5866"/>
    <w:rsid w:val="008A5B20"/>
    <w:rsid w:val="008A6E82"/>
    <w:rsid w:val="008A7334"/>
    <w:rsid w:val="008B0B15"/>
    <w:rsid w:val="008B1535"/>
    <w:rsid w:val="008B2706"/>
    <w:rsid w:val="008B3C7A"/>
    <w:rsid w:val="008B5F3B"/>
    <w:rsid w:val="008B6901"/>
    <w:rsid w:val="008B6E52"/>
    <w:rsid w:val="008B742E"/>
    <w:rsid w:val="008C1339"/>
    <w:rsid w:val="008C30EA"/>
    <w:rsid w:val="008C4BB7"/>
    <w:rsid w:val="008C7EFA"/>
    <w:rsid w:val="008D34F8"/>
    <w:rsid w:val="008D445B"/>
    <w:rsid w:val="008D4FCD"/>
    <w:rsid w:val="008D5A4E"/>
    <w:rsid w:val="008D61E8"/>
    <w:rsid w:val="008D667E"/>
    <w:rsid w:val="008D7F18"/>
    <w:rsid w:val="008E109B"/>
    <w:rsid w:val="008E3F2E"/>
    <w:rsid w:val="008E3F7B"/>
    <w:rsid w:val="008E6261"/>
    <w:rsid w:val="008F2171"/>
    <w:rsid w:val="008F2190"/>
    <w:rsid w:val="008F3867"/>
    <w:rsid w:val="008F40AE"/>
    <w:rsid w:val="008F5184"/>
    <w:rsid w:val="00900EB4"/>
    <w:rsid w:val="00901219"/>
    <w:rsid w:val="00904209"/>
    <w:rsid w:val="009052B4"/>
    <w:rsid w:val="0091009D"/>
    <w:rsid w:val="009107BB"/>
    <w:rsid w:val="00911A35"/>
    <w:rsid w:val="009135BA"/>
    <w:rsid w:val="00916D9A"/>
    <w:rsid w:val="00917440"/>
    <w:rsid w:val="00923225"/>
    <w:rsid w:val="00923A56"/>
    <w:rsid w:val="009240B4"/>
    <w:rsid w:val="00924DE8"/>
    <w:rsid w:val="00930D5B"/>
    <w:rsid w:val="0093393D"/>
    <w:rsid w:val="00933985"/>
    <w:rsid w:val="00934085"/>
    <w:rsid w:val="009418D7"/>
    <w:rsid w:val="009423A6"/>
    <w:rsid w:val="00946141"/>
    <w:rsid w:val="00946297"/>
    <w:rsid w:val="00946FD0"/>
    <w:rsid w:val="00950B48"/>
    <w:rsid w:val="00954972"/>
    <w:rsid w:val="009565D9"/>
    <w:rsid w:val="009604CE"/>
    <w:rsid w:val="00964F7C"/>
    <w:rsid w:val="00965EFD"/>
    <w:rsid w:val="00967B27"/>
    <w:rsid w:val="00971539"/>
    <w:rsid w:val="00971625"/>
    <w:rsid w:val="00983C78"/>
    <w:rsid w:val="0098565E"/>
    <w:rsid w:val="0099202B"/>
    <w:rsid w:val="009964FB"/>
    <w:rsid w:val="009A0808"/>
    <w:rsid w:val="009A0D0B"/>
    <w:rsid w:val="009A3113"/>
    <w:rsid w:val="009A5333"/>
    <w:rsid w:val="009A715A"/>
    <w:rsid w:val="009B0775"/>
    <w:rsid w:val="009B2321"/>
    <w:rsid w:val="009B3778"/>
    <w:rsid w:val="009B4B84"/>
    <w:rsid w:val="009B58F2"/>
    <w:rsid w:val="009B5AB9"/>
    <w:rsid w:val="009B6DD3"/>
    <w:rsid w:val="009C0D82"/>
    <w:rsid w:val="009C103D"/>
    <w:rsid w:val="009C3933"/>
    <w:rsid w:val="009C5768"/>
    <w:rsid w:val="009D02AD"/>
    <w:rsid w:val="009D1697"/>
    <w:rsid w:val="009D5A9C"/>
    <w:rsid w:val="009D6B63"/>
    <w:rsid w:val="009D7EC7"/>
    <w:rsid w:val="009E1729"/>
    <w:rsid w:val="009E2299"/>
    <w:rsid w:val="009E4BFE"/>
    <w:rsid w:val="009E50BA"/>
    <w:rsid w:val="009F0407"/>
    <w:rsid w:val="009F17CE"/>
    <w:rsid w:val="009F5A44"/>
    <w:rsid w:val="009F5CDF"/>
    <w:rsid w:val="009F67E2"/>
    <w:rsid w:val="009F7683"/>
    <w:rsid w:val="00A018AC"/>
    <w:rsid w:val="00A02512"/>
    <w:rsid w:val="00A03776"/>
    <w:rsid w:val="00A101E0"/>
    <w:rsid w:val="00A1364E"/>
    <w:rsid w:val="00A15892"/>
    <w:rsid w:val="00A1746E"/>
    <w:rsid w:val="00A1789D"/>
    <w:rsid w:val="00A2216E"/>
    <w:rsid w:val="00A25C6D"/>
    <w:rsid w:val="00A279CB"/>
    <w:rsid w:val="00A3172B"/>
    <w:rsid w:val="00A31EF4"/>
    <w:rsid w:val="00A32C7F"/>
    <w:rsid w:val="00A35090"/>
    <w:rsid w:val="00A40F40"/>
    <w:rsid w:val="00A43B04"/>
    <w:rsid w:val="00A44220"/>
    <w:rsid w:val="00A45C7F"/>
    <w:rsid w:val="00A461C1"/>
    <w:rsid w:val="00A531D7"/>
    <w:rsid w:val="00A550D3"/>
    <w:rsid w:val="00A578F2"/>
    <w:rsid w:val="00A57EB2"/>
    <w:rsid w:val="00A60344"/>
    <w:rsid w:val="00A61961"/>
    <w:rsid w:val="00A62711"/>
    <w:rsid w:val="00A636A7"/>
    <w:rsid w:val="00A64B0A"/>
    <w:rsid w:val="00A6733A"/>
    <w:rsid w:val="00A712A4"/>
    <w:rsid w:val="00A75342"/>
    <w:rsid w:val="00A81A7F"/>
    <w:rsid w:val="00A81F00"/>
    <w:rsid w:val="00A85735"/>
    <w:rsid w:val="00A85C97"/>
    <w:rsid w:val="00A86BA3"/>
    <w:rsid w:val="00A91BD3"/>
    <w:rsid w:val="00A92844"/>
    <w:rsid w:val="00A93827"/>
    <w:rsid w:val="00A93C77"/>
    <w:rsid w:val="00A95568"/>
    <w:rsid w:val="00A970CA"/>
    <w:rsid w:val="00AA0493"/>
    <w:rsid w:val="00AA10F9"/>
    <w:rsid w:val="00AA421E"/>
    <w:rsid w:val="00AA45A6"/>
    <w:rsid w:val="00AA6739"/>
    <w:rsid w:val="00AB1E4C"/>
    <w:rsid w:val="00AB20F1"/>
    <w:rsid w:val="00AB2B5A"/>
    <w:rsid w:val="00AB2EC2"/>
    <w:rsid w:val="00AB33AE"/>
    <w:rsid w:val="00AB3FDC"/>
    <w:rsid w:val="00AB4970"/>
    <w:rsid w:val="00AD2463"/>
    <w:rsid w:val="00AD2959"/>
    <w:rsid w:val="00AD38CD"/>
    <w:rsid w:val="00AD406A"/>
    <w:rsid w:val="00AD51AB"/>
    <w:rsid w:val="00AD6CE7"/>
    <w:rsid w:val="00AE464D"/>
    <w:rsid w:val="00AE4D85"/>
    <w:rsid w:val="00AE52E6"/>
    <w:rsid w:val="00AE6DF3"/>
    <w:rsid w:val="00AE719E"/>
    <w:rsid w:val="00AE7271"/>
    <w:rsid w:val="00AF2DEF"/>
    <w:rsid w:val="00AF46F3"/>
    <w:rsid w:val="00AF5B15"/>
    <w:rsid w:val="00AF5F3A"/>
    <w:rsid w:val="00B00E22"/>
    <w:rsid w:val="00B02019"/>
    <w:rsid w:val="00B02CAC"/>
    <w:rsid w:val="00B066F4"/>
    <w:rsid w:val="00B0793B"/>
    <w:rsid w:val="00B1005D"/>
    <w:rsid w:val="00B110F3"/>
    <w:rsid w:val="00B118AF"/>
    <w:rsid w:val="00B11C3A"/>
    <w:rsid w:val="00B12314"/>
    <w:rsid w:val="00B1253E"/>
    <w:rsid w:val="00B133AF"/>
    <w:rsid w:val="00B14790"/>
    <w:rsid w:val="00B1543C"/>
    <w:rsid w:val="00B21FC8"/>
    <w:rsid w:val="00B22AB1"/>
    <w:rsid w:val="00B25A60"/>
    <w:rsid w:val="00B267F7"/>
    <w:rsid w:val="00B303DA"/>
    <w:rsid w:val="00B30831"/>
    <w:rsid w:val="00B34DA9"/>
    <w:rsid w:val="00B35F5F"/>
    <w:rsid w:val="00B40947"/>
    <w:rsid w:val="00B42C7E"/>
    <w:rsid w:val="00B4700E"/>
    <w:rsid w:val="00B47BD1"/>
    <w:rsid w:val="00B50E73"/>
    <w:rsid w:val="00B54420"/>
    <w:rsid w:val="00B54723"/>
    <w:rsid w:val="00B57CC5"/>
    <w:rsid w:val="00B60503"/>
    <w:rsid w:val="00B60EF9"/>
    <w:rsid w:val="00B6302E"/>
    <w:rsid w:val="00B630E9"/>
    <w:rsid w:val="00B6345D"/>
    <w:rsid w:val="00B64019"/>
    <w:rsid w:val="00B646DB"/>
    <w:rsid w:val="00B6575F"/>
    <w:rsid w:val="00B72B10"/>
    <w:rsid w:val="00B7459E"/>
    <w:rsid w:val="00B7461F"/>
    <w:rsid w:val="00B75292"/>
    <w:rsid w:val="00B77F1C"/>
    <w:rsid w:val="00B80101"/>
    <w:rsid w:val="00B8016F"/>
    <w:rsid w:val="00B81B53"/>
    <w:rsid w:val="00B81FBD"/>
    <w:rsid w:val="00B87DBB"/>
    <w:rsid w:val="00BA1B46"/>
    <w:rsid w:val="00BA45BB"/>
    <w:rsid w:val="00BA6657"/>
    <w:rsid w:val="00BA7204"/>
    <w:rsid w:val="00BB622E"/>
    <w:rsid w:val="00BC3B88"/>
    <w:rsid w:val="00BC5716"/>
    <w:rsid w:val="00BD1947"/>
    <w:rsid w:val="00BD2246"/>
    <w:rsid w:val="00BD26EE"/>
    <w:rsid w:val="00BD41CF"/>
    <w:rsid w:val="00BE00E7"/>
    <w:rsid w:val="00BE7CB1"/>
    <w:rsid w:val="00BF3DF2"/>
    <w:rsid w:val="00BF543A"/>
    <w:rsid w:val="00BF587D"/>
    <w:rsid w:val="00C00EAA"/>
    <w:rsid w:val="00C03B7E"/>
    <w:rsid w:val="00C07921"/>
    <w:rsid w:val="00C07A2A"/>
    <w:rsid w:val="00C113CE"/>
    <w:rsid w:val="00C12192"/>
    <w:rsid w:val="00C21F3C"/>
    <w:rsid w:val="00C25B9B"/>
    <w:rsid w:val="00C33D8F"/>
    <w:rsid w:val="00C34F3E"/>
    <w:rsid w:val="00C3506C"/>
    <w:rsid w:val="00C35214"/>
    <w:rsid w:val="00C35853"/>
    <w:rsid w:val="00C3679B"/>
    <w:rsid w:val="00C402A2"/>
    <w:rsid w:val="00C40AC5"/>
    <w:rsid w:val="00C4300C"/>
    <w:rsid w:val="00C43293"/>
    <w:rsid w:val="00C43F77"/>
    <w:rsid w:val="00C54B58"/>
    <w:rsid w:val="00C61486"/>
    <w:rsid w:val="00C63BDA"/>
    <w:rsid w:val="00C6445D"/>
    <w:rsid w:val="00C647DC"/>
    <w:rsid w:val="00C64914"/>
    <w:rsid w:val="00C64983"/>
    <w:rsid w:val="00C65C06"/>
    <w:rsid w:val="00C728A0"/>
    <w:rsid w:val="00C7414B"/>
    <w:rsid w:val="00C74670"/>
    <w:rsid w:val="00C74C75"/>
    <w:rsid w:val="00C77B83"/>
    <w:rsid w:val="00C8221C"/>
    <w:rsid w:val="00C83670"/>
    <w:rsid w:val="00C83A7E"/>
    <w:rsid w:val="00C84A4C"/>
    <w:rsid w:val="00C86AAD"/>
    <w:rsid w:val="00C91565"/>
    <w:rsid w:val="00C9503C"/>
    <w:rsid w:val="00C950B8"/>
    <w:rsid w:val="00CA5111"/>
    <w:rsid w:val="00CA53D3"/>
    <w:rsid w:val="00CA6A86"/>
    <w:rsid w:val="00CB1842"/>
    <w:rsid w:val="00CB227E"/>
    <w:rsid w:val="00CB397E"/>
    <w:rsid w:val="00CB4A28"/>
    <w:rsid w:val="00CB4EA8"/>
    <w:rsid w:val="00CC23B3"/>
    <w:rsid w:val="00CC2404"/>
    <w:rsid w:val="00CC2EBD"/>
    <w:rsid w:val="00CC3CDF"/>
    <w:rsid w:val="00CD0218"/>
    <w:rsid w:val="00CD0562"/>
    <w:rsid w:val="00CD0877"/>
    <w:rsid w:val="00CD29BC"/>
    <w:rsid w:val="00CD314F"/>
    <w:rsid w:val="00CD74F2"/>
    <w:rsid w:val="00CE03C9"/>
    <w:rsid w:val="00CE101B"/>
    <w:rsid w:val="00CE2A93"/>
    <w:rsid w:val="00CE3C69"/>
    <w:rsid w:val="00CE58A2"/>
    <w:rsid w:val="00CE5A20"/>
    <w:rsid w:val="00CE626D"/>
    <w:rsid w:val="00CE654E"/>
    <w:rsid w:val="00CF12CD"/>
    <w:rsid w:val="00CF1FF0"/>
    <w:rsid w:val="00CF36E9"/>
    <w:rsid w:val="00CF45FC"/>
    <w:rsid w:val="00CF6D1E"/>
    <w:rsid w:val="00D01746"/>
    <w:rsid w:val="00D01F74"/>
    <w:rsid w:val="00D020F9"/>
    <w:rsid w:val="00D03CED"/>
    <w:rsid w:val="00D06DF5"/>
    <w:rsid w:val="00D115B3"/>
    <w:rsid w:val="00D122B7"/>
    <w:rsid w:val="00D12C4B"/>
    <w:rsid w:val="00D15B98"/>
    <w:rsid w:val="00D16C16"/>
    <w:rsid w:val="00D17B19"/>
    <w:rsid w:val="00D21620"/>
    <w:rsid w:val="00D301A9"/>
    <w:rsid w:val="00D33C6B"/>
    <w:rsid w:val="00D35B81"/>
    <w:rsid w:val="00D3676B"/>
    <w:rsid w:val="00D3761F"/>
    <w:rsid w:val="00D4030F"/>
    <w:rsid w:val="00D40AB5"/>
    <w:rsid w:val="00D41654"/>
    <w:rsid w:val="00D45B73"/>
    <w:rsid w:val="00D56B5D"/>
    <w:rsid w:val="00D5773B"/>
    <w:rsid w:val="00D578D1"/>
    <w:rsid w:val="00D57943"/>
    <w:rsid w:val="00D60657"/>
    <w:rsid w:val="00D619B0"/>
    <w:rsid w:val="00D61E9E"/>
    <w:rsid w:val="00D65219"/>
    <w:rsid w:val="00D65905"/>
    <w:rsid w:val="00D65B08"/>
    <w:rsid w:val="00D67C39"/>
    <w:rsid w:val="00D7040D"/>
    <w:rsid w:val="00D718FD"/>
    <w:rsid w:val="00D7219A"/>
    <w:rsid w:val="00D73809"/>
    <w:rsid w:val="00D74012"/>
    <w:rsid w:val="00D742A4"/>
    <w:rsid w:val="00D770BA"/>
    <w:rsid w:val="00D8037A"/>
    <w:rsid w:val="00D8140B"/>
    <w:rsid w:val="00D82908"/>
    <w:rsid w:val="00D9027C"/>
    <w:rsid w:val="00D926C1"/>
    <w:rsid w:val="00DA073B"/>
    <w:rsid w:val="00DA1133"/>
    <w:rsid w:val="00DA3C62"/>
    <w:rsid w:val="00DA7743"/>
    <w:rsid w:val="00DB33CB"/>
    <w:rsid w:val="00DB38EA"/>
    <w:rsid w:val="00DB38F3"/>
    <w:rsid w:val="00DB4025"/>
    <w:rsid w:val="00DB4438"/>
    <w:rsid w:val="00DB4B7C"/>
    <w:rsid w:val="00DC0E44"/>
    <w:rsid w:val="00DC12C8"/>
    <w:rsid w:val="00DC16BD"/>
    <w:rsid w:val="00DC6B34"/>
    <w:rsid w:val="00DC6CEA"/>
    <w:rsid w:val="00DC71BF"/>
    <w:rsid w:val="00DD114E"/>
    <w:rsid w:val="00DD1B6A"/>
    <w:rsid w:val="00DD21E2"/>
    <w:rsid w:val="00DD26B7"/>
    <w:rsid w:val="00DD2D6D"/>
    <w:rsid w:val="00DD7D19"/>
    <w:rsid w:val="00DE199A"/>
    <w:rsid w:val="00DE25CD"/>
    <w:rsid w:val="00DE2790"/>
    <w:rsid w:val="00DE2C81"/>
    <w:rsid w:val="00DE3A91"/>
    <w:rsid w:val="00DE7B6E"/>
    <w:rsid w:val="00DF1F90"/>
    <w:rsid w:val="00DF38E6"/>
    <w:rsid w:val="00DF5777"/>
    <w:rsid w:val="00DF61E1"/>
    <w:rsid w:val="00DF6794"/>
    <w:rsid w:val="00DF7562"/>
    <w:rsid w:val="00E00590"/>
    <w:rsid w:val="00E025FA"/>
    <w:rsid w:val="00E02F8D"/>
    <w:rsid w:val="00E108B7"/>
    <w:rsid w:val="00E12186"/>
    <w:rsid w:val="00E12413"/>
    <w:rsid w:val="00E22394"/>
    <w:rsid w:val="00E228C9"/>
    <w:rsid w:val="00E23307"/>
    <w:rsid w:val="00E23738"/>
    <w:rsid w:val="00E24367"/>
    <w:rsid w:val="00E24C2D"/>
    <w:rsid w:val="00E26CA9"/>
    <w:rsid w:val="00E26FD8"/>
    <w:rsid w:val="00E31459"/>
    <w:rsid w:val="00E354DA"/>
    <w:rsid w:val="00E37A09"/>
    <w:rsid w:val="00E4081C"/>
    <w:rsid w:val="00E4231E"/>
    <w:rsid w:val="00E446CF"/>
    <w:rsid w:val="00E56F1E"/>
    <w:rsid w:val="00E610F7"/>
    <w:rsid w:val="00E61E1F"/>
    <w:rsid w:val="00E62516"/>
    <w:rsid w:val="00E62D4C"/>
    <w:rsid w:val="00E62FC4"/>
    <w:rsid w:val="00E66546"/>
    <w:rsid w:val="00E6674A"/>
    <w:rsid w:val="00E67E67"/>
    <w:rsid w:val="00E703AC"/>
    <w:rsid w:val="00E7109F"/>
    <w:rsid w:val="00E7251D"/>
    <w:rsid w:val="00E73C71"/>
    <w:rsid w:val="00E759B5"/>
    <w:rsid w:val="00E80F40"/>
    <w:rsid w:val="00E82217"/>
    <w:rsid w:val="00E8245D"/>
    <w:rsid w:val="00E839E4"/>
    <w:rsid w:val="00E8420E"/>
    <w:rsid w:val="00E877AA"/>
    <w:rsid w:val="00E9007A"/>
    <w:rsid w:val="00E92B75"/>
    <w:rsid w:val="00E9337D"/>
    <w:rsid w:val="00E9371B"/>
    <w:rsid w:val="00EA26AE"/>
    <w:rsid w:val="00EA45BF"/>
    <w:rsid w:val="00EA5551"/>
    <w:rsid w:val="00EA6B03"/>
    <w:rsid w:val="00EB381C"/>
    <w:rsid w:val="00EB4119"/>
    <w:rsid w:val="00EC3E72"/>
    <w:rsid w:val="00EC6B28"/>
    <w:rsid w:val="00ED0320"/>
    <w:rsid w:val="00ED524C"/>
    <w:rsid w:val="00ED5C16"/>
    <w:rsid w:val="00EE5061"/>
    <w:rsid w:val="00EE5F06"/>
    <w:rsid w:val="00EE625B"/>
    <w:rsid w:val="00EF14B6"/>
    <w:rsid w:val="00EF222C"/>
    <w:rsid w:val="00EF285A"/>
    <w:rsid w:val="00F022D8"/>
    <w:rsid w:val="00F02EF3"/>
    <w:rsid w:val="00F0353A"/>
    <w:rsid w:val="00F06DDC"/>
    <w:rsid w:val="00F07A23"/>
    <w:rsid w:val="00F1425A"/>
    <w:rsid w:val="00F17FAB"/>
    <w:rsid w:val="00F20167"/>
    <w:rsid w:val="00F24BCB"/>
    <w:rsid w:val="00F26338"/>
    <w:rsid w:val="00F27F08"/>
    <w:rsid w:val="00F3074F"/>
    <w:rsid w:val="00F321AE"/>
    <w:rsid w:val="00F3313E"/>
    <w:rsid w:val="00F343E9"/>
    <w:rsid w:val="00F36261"/>
    <w:rsid w:val="00F40665"/>
    <w:rsid w:val="00F419AF"/>
    <w:rsid w:val="00F4267A"/>
    <w:rsid w:val="00F45E4A"/>
    <w:rsid w:val="00F46364"/>
    <w:rsid w:val="00F50583"/>
    <w:rsid w:val="00F5061D"/>
    <w:rsid w:val="00F51FC0"/>
    <w:rsid w:val="00F521FB"/>
    <w:rsid w:val="00F541F4"/>
    <w:rsid w:val="00F54350"/>
    <w:rsid w:val="00F55254"/>
    <w:rsid w:val="00F5633C"/>
    <w:rsid w:val="00F60C7F"/>
    <w:rsid w:val="00F652BE"/>
    <w:rsid w:val="00F6590B"/>
    <w:rsid w:val="00F72A5E"/>
    <w:rsid w:val="00F74573"/>
    <w:rsid w:val="00F768FE"/>
    <w:rsid w:val="00F77685"/>
    <w:rsid w:val="00F77AFA"/>
    <w:rsid w:val="00F817DC"/>
    <w:rsid w:val="00F825E5"/>
    <w:rsid w:val="00F8265A"/>
    <w:rsid w:val="00F83180"/>
    <w:rsid w:val="00F902A4"/>
    <w:rsid w:val="00F911E9"/>
    <w:rsid w:val="00F92E8C"/>
    <w:rsid w:val="00F94865"/>
    <w:rsid w:val="00FA03F7"/>
    <w:rsid w:val="00FA06DD"/>
    <w:rsid w:val="00FA0744"/>
    <w:rsid w:val="00FA13CB"/>
    <w:rsid w:val="00FA278A"/>
    <w:rsid w:val="00FA2B45"/>
    <w:rsid w:val="00FA34ED"/>
    <w:rsid w:val="00FA4CBA"/>
    <w:rsid w:val="00FA7B3D"/>
    <w:rsid w:val="00FA7E63"/>
    <w:rsid w:val="00FB415A"/>
    <w:rsid w:val="00FB7023"/>
    <w:rsid w:val="00FC491E"/>
    <w:rsid w:val="00FC5FC1"/>
    <w:rsid w:val="00FD01C6"/>
    <w:rsid w:val="00FD581C"/>
    <w:rsid w:val="00FD5A51"/>
    <w:rsid w:val="00FE0420"/>
    <w:rsid w:val="00FE28BC"/>
    <w:rsid w:val="00FE356E"/>
    <w:rsid w:val="00FE5AB1"/>
    <w:rsid w:val="00FE7644"/>
    <w:rsid w:val="00FF388B"/>
    <w:rsid w:val="00FF4776"/>
    <w:rsid w:val="00FF6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C4D9D"/>
    <w:rPr>
      <w:sz w:val="24"/>
      <w:szCs w:val="24"/>
    </w:rPr>
  </w:style>
  <w:style w:type="paragraph" w:styleId="1">
    <w:name w:val="heading 1"/>
    <w:basedOn w:val="a0"/>
    <w:next w:val="a0"/>
    <w:qFormat/>
    <w:rsid w:val="004C4D9D"/>
    <w:pPr>
      <w:keepNext/>
      <w:jc w:val="both"/>
      <w:outlineLvl w:val="0"/>
    </w:pPr>
    <w:rPr>
      <w:b/>
      <w:bCs/>
    </w:rPr>
  </w:style>
  <w:style w:type="paragraph" w:styleId="2">
    <w:name w:val="heading 2"/>
    <w:basedOn w:val="a0"/>
    <w:next w:val="a0"/>
    <w:link w:val="20"/>
    <w:qFormat/>
    <w:rsid w:val="000A73CC"/>
    <w:pPr>
      <w:keepNext/>
      <w:tabs>
        <w:tab w:val="num" w:pos="900"/>
      </w:tabs>
      <w:suppressAutoHyphens/>
      <w:spacing w:before="240" w:after="60"/>
      <w:ind w:left="900" w:hanging="360"/>
      <w:outlineLvl w:val="1"/>
    </w:pPr>
    <w:rPr>
      <w:rFonts w:ascii="Arial" w:hAnsi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0"/>
    <w:next w:val="a0"/>
    <w:link w:val="30"/>
    <w:qFormat/>
    <w:rsid w:val="000A73CC"/>
    <w:pPr>
      <w:keepNext/>
      <w:suppressAutoHyphens/>
      <w:spacing w:before="240" w:after="60"/>
      <w:outlineLvl w:val="2"/>
    </w:pPr>
    <w:rPr>
      <w:rFonts w:ascii="Arial" w:hAnsi="Arial"/>
      <w:b/>
      <w:bCs/>
      <w:sz w:val="26"/>
      <w:szCs w:val="26"/>
      <w:lang w:eastAsia="zh-CN"/>
    </w:rPr>
  </w:style>
  <w:style w:type="paragraph" w:styleId="4">
    <w:name w:val="heading 4"/>
    <w:basedOn w:val="a0"/>
    <w:next w:val="a0"/>
    <w:link w:val="40"/>
    <w:qFormat/>
    <w:rsid w:val="000A73CC"/>
    <w:pPr>
      <w:keepNext/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0"/>
    <w:next w:val="a0"/>
    <w:link w:val="50"/>
    <w:qFormat/>
    <w:rsid w:val="000A73C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0"/>
    <w:next w:val="a0"/>
    <w:link w:val="60"/>
    <w:qFormat/>
    <w:rsid w:val="000A73CC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0A73CC"/>
    <w:pPr>
      <w:suppressAutoHyphens/>
      <w:spacing w:before="240" w:after="60"/>
      <w:outlineLvl w:val="6"/>
    </w:pPr>
    <w:rPr>
      <w:sz w:val="20"/>
      <w:szCs w:val="20"/>
      <w:lang w:eastAsia="zh-CN"/>
    </w:rPr>
  </w:style>
  <w:style w:type="paragraph" w:styleId="8">
    <w:name w:val="heading 8"/>
    <w:basedOn w:val="a0"/>
    <w:next w:val="a0"/>
    <w:link w:val="80"/>
    <w:qFormat/>
    <w:rsid w:val="000A73CC"/>
    <w:pPr>
      <w:suppressAutoHyphens/>
      <w:spacing w:before="240" w:after="60"/>
      <w:outlineLvl w:val="7"/>
    </w:pPr>
    <w:rPr>
      <w:i/>
      <w:iCs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0A73CC"/>
    <w:pPr>
      <w:suppressAutoHyphens/>
      <w:spacing w:before="240" w:after="60"/>
      <w:outlineLvl w:val="8"/>
    </w:pPr>
    <w:rPr>
      <w:rFonts w:ascii="Arial" w:hAnsi="Arial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10"/>
    <w:rsid w:val="004C4D9D"/>
    <w:pPr>
      <w:jc w:val="both"/>
    </w:pPr>
  </w:style>
  <w:style w:type="paragraph" w:styleId="a5">
    <w:name w:val="Title"/>
    <w:basedOn w:val="a0"/>
    <w:link w:val="a6"/>
    <w:qFormat/>
    <w:rsid w:val="004C4D9D"/>
    <w:pPr>
      <w:jc w:val="center"/>
    </w:pPr>
    <w:rPr>
      <w:b/>
      <w:bCs/>
      <w:sz w:val="28"/>
    </w:rPr>
  </w:style>
  <w:style w:type="paragraph" w:styleId="a7">
    <w:name w:val="header"/>
    <w:basedOn w:val="a0"/>
    <w:rsid w:val="00A636A7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A636A7"/>
  </w:style>
  <w:style w:type="paragraph" w:customStyle="1" w:styleId="ConsNormal">
    <w:name w:val="ConsNormal"/>
    <w:rsid w:val="00254130"/>
    <w:pPr>
      <w:ind w:firstLine="720"/>
    </w:pPr>
    <w:rPr>
      <w:rFonts w:ascii="Arial" w:hAnsi="Arial"/>
      <w:snapToGrid w:val="0"/>
    </w:rPr>
  </w:style>
  <w:style w:type="paragraph" w:styleId="a9">
    <w:name w:val="footer"/>
    <w:basedOn w:val="a0"/>
    <w:rsid w:val="00146E10"/>
    <w:pPr>
      <w:tabs>
        <w:tab w:val="center" w:pos="4677"/>
        <w:tab w:val="right" w:pos="9355"/>
      </w:tabs>
    </w:pPr>
  </w:style>
  <w:style w:type="paragraph" w:styleId="aa">
    <w:name w:val="Balloon Text"/>
    <w:basedOn w:val="a0"/>
    <w:rsid w:val="00DB38EA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0"/>
    <w:rsid w:val="000144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">
    <w:name w:val="Знак Знак Знак Знак"/>
    <w:basedOn w:val="a0"/>
    <w:semiHidden/>
    <w:rsid w:val="001B1F99"/>
    <w:pPr>
      <w:numPr>
        <w:numId w:val="2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Название Знак"/>
    <w:link w:val="a5"/>
    <w:rsid w:val="007D0C78"/>
    <w:rPr>
      <w:b/>
      <w:bCs/>
      <w:sz w:val="28"/>
      <w:szCs w:val="24"/>
    </w:rPr>
  </w:style>
  <w:style w:type="paragraph" w:customStyle="1" w:styleId="ab">
    <w:name w:val="Информация об изменениях документа"/>
    <w:basedOn w:val="a0"/>
    <w:next w:val="a0"/>
    <w:rsid w:val="00E9007A"/>
    <w:pPr>
      <w:autoSpaceDE w:val="0"/>
      <w:autoSpaceDN w:val="0"/>
      <w:adjustRightInd w:val="0"/>
      <w:jc w:val="both"/>
    </w:pPr>
    <w:rPr>
      <w:rFonts w:ascii="Arial" w:hAnsi="Arial"/>
      <w:i/>
      <w:iCs/>
      <w:color w:val="800080"/>
    </w:rPr>
  </w:style>
  <w:style w:type="character" w:customStyle="1" w:styleId="ac">
    <w:name w:val="Гипертекстовая ссылка"/>
    <w:uiPriority w:val="99"/>
    <w:rsid w:val="00A31EF4"/>
    <w:rPr>
      <w:color w:val="008000"/>
    </w:rPr>
  </w:style>
  <w:style w:type="character" w:styleId="ad">
    <w:name w:val="Hyperlink"/>
    <w:rsid w:val="000F4EAF"/>
    <w:rPr>
      <w:color w:val="0000FF"/>
      <w:u w:val="single"/>
    </w:rPr>
  </w:style>
  <w:style w:type="paragraph" w:customStyle="1" w:styleId="ae">
    <w:name w:val="Заголовок статьи"/>
    <w:basedOn w:val="a0"/>
    <w:next w:val="a0"/>
    <w:rsid w:val="00FA0744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styleId="af">
    <w:name w:val="List Paragraph"/>
    <w:basedOn w:val="a0"/>
    <w:uiPriority w:val="1"/>
    <w:qFormat/>
    <w:rsid w:val="00D45B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0">
    <w:name w:val="Нормальный (таблица)"/>
    <w:basedOn w:val="a0"/>
    <w:next w:val="a0"/>
    <w:rsid w:val="00384B93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pple-converted-space">
    <w:name w:val="apple-converted-space"/>
    <w:basedOn w:val="a1"/>
    <w:rsid w:val="00E24C2D"/>
  </w:style>
  <w:style w:type="character" w:customStyle="1" w:styleId="highlightsearch">
    <w:name w:val="highlightsearch"/>
    <w:basedOn w:val="a1"/>
    <w:rsid w:val="00E24C2D"/>
  </w:style>
  <w:style w:type="paragraph" w:customStyle="1" w:styleId="s1">
    <w:name w:val="s_1"/>
    <w:basedOn w:val="a0"/>
    <w:rsid w:val="00FB415A"/>
    <w:pPr>
      <w:spacing w:before="100" w:beforeAutospacing="1" w:after="100" w:afterAutospacing="1"/>
    </w:pPr>
  </w:style>
  <w:style w:type="paragraph" w:customStyle="1" w:styleId="consnormal0">
    <w:name w:val="consnormal"/>
    <w:basedOn w:val="a0"/>
    <w:rsid w:val="00190ABD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0A73CC"/>
    <w:rPr>
      <w:rFonts w:ascii="Arial" w:hAnsi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rsid w:val="000A73CC"/>
    <w:rPr>
      <w:rFonts w:ascii="Arial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rsid w:val="000A73CC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rsid w:val="000A73CC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link w:val="6"/>
    <w:rsid w:val="000A73CC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rsid w:val="000A73CC"/>
    <w:rPr>
      <w:lang w:eastAsia="zh-CN"/>
    </w:rPr>
  </w:style>
  <w:style w:type="character" w:customStyle="1" w:styleId="80">
    <w:name w:val="Заголовок 8 Знак"/>
    <w:link w:val="8"/>
    <w:rsid w:val="000A73CC"/>
    <w:rPr>
      <w:i/>
      <w:iCs/>
      <w:lang w:eastAsia="zh-CN"/>
    </w:rPr>
  </w:style>
  <w:style w:type="character" w:customStyle="1" w:styleId="90">
    <w:name w:val="Заголовок 9 Знак"/>
    <w:link w:val="9"/>
    <w:rsid w:val="000A73CC"/>
    <w:rPr>
      <w:rFonts w:ascii="Arial" w:hAnsi="Arial" w:cs="Arial"/>
      <w:sz w:val="22"/>
      <w:szCs w:val="22"/>
      <w:lang w:eastAsia="zh-CN"/>
    </w:rPr>
  </w:style>
  <w:style w:type="character" w:customStyle="1" w:styleId="WW8Num1z0">
    <w:name w:val="WW8Num1z0"/>
    <w:rsid w:val="000A73CC"/>
  </w:style>
  <w:style w:type="character" w:customStyle="1" w:styleId="WW8Num1z1">
    <w:name w:val="WW8Num1z1"/>
    <w:rsid w:val="000A73CC"/>
  </w:style>
  <w:style w:type="character" w:customStyle="1" w:styleId="WW8Num1z2">
    <w:name w:val="WW8Num1z2"/>
    <w:rsid w:val="000A73CC"/>
  </w:style>
  <w:style w:type="character" w:customStyle="1" w:styleId="WW8Num1z3">
    <w:name w:val="WW8Num1z3"/>
    <w:rsid w:val="000A73CC"/>
  </w:style>
  <w:style w:type="character" w:customStyle="1" w:styleId="WW8Num1z4">
    <w:name w:val="WW8Num1z4"/>
    <w:rsid w:val="000A73CC"/>
  </w:style>
  <w:style w:type="character" w:customStyle="1" w:styleId="WW8Num1z5">
    <w:name w:val="WW8Num1z5"/>
    <w:rsid w:val="000A73CC"/>
  </w:style>
  <w:style w:type="character" w:customStyle="1" w:styleId="WW8Num1z6">
    <w:name w:val="WW8Num1z6"/>
    <w:rsid w:val="000A73CC"/>
  </w:style>
  <w:style w:type="character" w:customStyle="1" w:styleId="WW8Num1z7">
    <w:name w:val="WW8Num1z7"/>
    <w:rsid w:val="000A73CC"/>
  </w:style>
  <w:style w:type="character" w:customStyle="1" w:styleId="WW8Num1z8">
    <w:name w:val="WW8Num1z8"/>
    <w:rsid w:val="000A73CC"/>
  </w:style>
  <w:style w:type="character" w:customStyle="1" w:styleId="WW8Num2z0">
    <w:name w:val="WW8Num2z0"/>
    <w:rsid w:val="000A73CC"/>
  </w:style>
  <w:style w:type="character" w:customStyle="1" w:styleId="WW8Num3z0">
    <w:name w:val="WW8Num3z0"/>
    <w:rsid w:val="000A73CC"/>
  </w:style>
  <w:style w:type="character" w:customStyle="1" w:styleId="WW8Num4z0">
    <w:name w:val="WW8Num4z0"/>
    <w:rsid w:val="000A73CC"/>
  </w:style>
  <w:style w:type="character" w:customStyle="1" w:styleId="WW8Num5z0">
    <w:name w:val="WW8Num5z0"/>
    <w:rsid w:val="000A73CC"/>
  </w:style>
  <w:style w:type="character" w:customStyle="1" w:styleId="WW8Num6z0">
    <w:name w:val="WW8Num6z0"/>
    <w:rsid w:val="000A73CC"/>
    <w:rPr>
      <w:rFonts w:ascii="Symbol" w:hAnsi="Symbol" w:cs="Symbol" w:hint="default"/>
    </w:rPr>
  </w:style>
  <w:style w:type="character" w:customStyle="1" w:styleId="WW8Num7z0">
    <w:name w:val="WW8Num7z0"/>
    <w:rsid w:val="000A73CC"/>
    <w:rPr>
      <w:rFonts w:ascii="Symbol" w:hAnsi="Symbol" w:cs="Symbol" w:hint="default"/>
    </w:rPr>
  </w:style>
  <w:style w:type="character" w:customStyle="1" w:styleId="WW8Num8z0">
    <w:name w:val="WW8Num8z0"/>
    <w:rsid w:val="000A73CC"/>
    <w:rPr>
      <w:rFonts w:ascii="Symbol" w:hAnsi="Symbol" w:cs="Symbol" w:hint="default"/>
    </w:rPr>
  </w:style>
  <w:style w:type="character" w:customStyle="1" w:styleId="WW8Num9z0">
    <w:name w:val="WW8Num9z0"/>
    <w:rsid w:val="000A73CC"/>
    <w:rPr>
      <w:rFonts w:ascii="Symbol" w:hAnsi="Symbol" w:cs="Symbol" w:hint="default"/>
    </w:rPr>
  </w:style>
  <w:style w:type="character" w:customStyle="1" w:styleId="WW8Num10z0">
    <w:name w:val="WW8Num10z0"/>
    <w:rsid w:val="000A73CC"/>
  </w:style>
  <w:style w:type="character" w:customStyle="1" w:styleId="WW8Num11z0">
    <w:name w:val="WW8Num11z0"/>
    <w:rsid w:val="000A73CC"/>
    <w:rPr>
      <w:rFonts w:ascii="Symbol" w:hAnsi="Symbol" w:cs="Symbol" w:hint="default"/>
    </w:rPr>
  </w:style>
  <w:style w:type="character" w:customStyle="1" w:styleId="WW8Num12z0">
    <w:name w:val="WW8Num12z0"/>
    <w:rsid w:val="000A73CC"/>
    <w:rPr>
      <w:rFonts w:hint="default"/>
    </w:rPr>
  </w:style>
  <w:style w:type="character" w:customStyle="1" w:styleId="WW8Num12z1">
    <w:name w:val="WW8Num12z1"/>
    <w:rsid w:val="000A73CC"/>
    <w:rPr>
      <w:rFonts w:ascii="Symbol" w:hAnsi="Symbol" w:cs="Symbol" w:hint="default"/>
    </w:rPr>
  </w:style>
  <w:style w:type="character" w:customStyle="1" w:styleId="WW8Num12z2">
    <w:name w:val="WW8Num12z2"/>
    <w:rsid w:val="000A73CC"/>
  </w:style>
  <w:style w:type="character" w:customStyle="1" w:styleId="WW8Num12z3">
    <w:name w:val="WW8Num12z3"/>
    <w:rsid w:val="000A73CC"/>
  </w:style>
  <w:style w:type="character" w:customStyle="1" w:styleId="WW8Num12z4">
    <w:name w:val="WW8Num12z4"/>
    <w:rsid w:val="000A73CC"/>
  </w:style>
  <w:style w:type="character" w:customStyle="1" w:styleId="WW8Num12z5">
    <w:name w:val="WW8Num12z5"/>
    <w:rsid w:val="000A73CC"/>
  </w:style>
  <w:style w:type="character" w:customStyle="1" w:styleId="WW8Num12z6">
    <w:name w:val="WW8Num12z6"/>
    <w:rsid w:val="000A73CC"/>
  </w:style>
  <w:style w:type="character" w:customStyle="1" w:styleId="WW8Num12z7">
    <w:name w:val="WW8Num12z7"/>
    <w:rsid w:val="000A73CC"/>
  </w:style>
  <w:style w:type="character" w:customStyle="1" w:styleId="WW8Num12z8">
    <w:name w:val="WW8Num12z8"/>
    <w:rsid w:val="000A73CC"/>
  </w:style>
  <w:style w:type="character" w:customStyle="1" w:styleId="WW8Num13z0">
    <w:name w:val="WW8Num13z0"/>
    <w:rsid w:val="000A73CC"/>
  </w:style>
  <w:style w:type="character" w:customStyle="1" w:styleId="WW8Num13z1">
    <w:name w:val="WW8Num13z1"/>
    <w:rsid w:val="000A73CC"/>
  </w:style>
  <w:style w:type="character" w:customStyle="1" w:styleId="WW8Num13z2">
    <w:name w:val="WW8Num13z2"/>
    <w:rsid w:val="000A73CC"/>
  </w:style>
  <w:style w:type="character" w:customStyle="1" w:styleId="WW8Num13z3">
    <w:name w:val="WW8Num13z3"/>
    <w:rsid w:val="000A73CC"/>
  </w:style>
  <w:style w:type="character" w:customStyle="1" w:styleId="WW8Num13z4">
    <w:name w:val="WW8Num13z4"/>
    <w:rsid w:val="000A73CC"/>
  </w:style>
  <w:style w:type="character" w:customStyle="1" w:styleId="WW8Num13z5">
    <w:name w:val="WW8Num13z5"/>
    <w:rsid w:val="000A73CC"/>
  </w:style>
  <w:style w:type="character" w:customStyle="1" w:styleId="WW8Num13z6">
    <w:name w:val="WW8Num13z6"/>
    <w:rsid w:val="000A73CC"/>
  </w:style>
  <w:style w:type="character" w:customStyle="1" w:styleId="WW8Num13z7">
    <w:name w:val="WW8Num13z7"/>
    <w:rsid w:val="000A73CC"/>
  </w:style>
  <w:style w:type="character" w:customStyle="1" w:styleId="WW8Num13z8">
    <w:name w:val="WW8Num13z8"/>
    <w:rsid w:val="000A73CC"/>
  </w:style>
  <w:style w:type="character" w:customStyle="1" w:styleId="WW8Num14z0">
    <w:name w:val="WW8Num14z0"/>
    <w:rsid w:val="000A73CC"/>
    <w:rPr>
      <w:rFonts w:hint="default"/>
      <w:i w:val="0"/>
    </w:rPr>
  </w:style>
  <w:style w:type="character" w:customStyle="1" w:styleId="WW8Num14z1">
    <w:name w:val="WW8Num14z1"/>
    <w:rsid w:val="000A73CC"/>
  </w:style>
  <w:style w:type="character" w:customStyle="1" w:styleId="WW8Num14z2">
    <w:name w:val="WW8Num14z2"/>
    <w:rsid w:val="000A73CC"/>
  </w:style>
  <w:style w:type="character" w:customStyle="1" w:styleId="WW8Num14z3">
    <w:name w:val="WW8Num14z3"/>
    <w:rsid w:val="000A73CC"/>
  </w:style>
  <w:style w:type="character" w:customStyle="1" w:styleId="WW8Num14z4">
    <w:name w:val="WW8Num14z4"/>
    <w:rsid w:val="000A73CC"/>
  </w:style>
  <w:style w:type="character" w:customStyle="1" w:styleId="WW8Num14z5">
    <w:name w:val="WW8Num14z5"/>
    <w:rsid w:val="000A73CC"/>
  </w:style>
  <w:style w:type="character" w:customStyle="1" w:styleId="WW8Num14z6">
    <w:name w:val="WW8Num14z6"/>
    <w:rsid w:val="000A73CC"/>
  </w:style>
  <w:style w:type="character" w:customStyle="1" w:styleId="WW8Num14z7">
    <w:name w:val="WW8Num14z7"/>
    <w:rsid w:val="000A73CC"/>
  </w:style>
  <w:style w:type="character" w:customStyle="1" w:styleId="WW8Num14z8">
    <w:name w:val="WW8Num14z8"/>
    <w:rsid w:val="000A73CC"/>
  </w:style>
  <w:style w:type="character" w:customStyle="1" w:styleId="WW8Num15z0">
    <w:name w:val="WW8Num15z0"/>
    <w:rsid w:val="000A73CC"/>
    <w:rPr>
      <w:rFonts w:hint="default"/>
    </w:rPr>
  </w:style>
  <w:style w:type="character" w:customStyle="1" w:styleId="WW8Num15z1">
    <w:name w:val="WW8Num15z1"/>
    <w:rsid w:val="000A73CC"/>
    <w:rPr>
      <w:rFonts w:ascii="Symbol" w:hAnsi="Symbol" w:cs="Symbol" w:hint="default"/>
    </w:rPr>
  </w:style>
  <w:style w:type="character" w:customStyle="1" w:styleId="WW8Num15z2">
    <w:name w:val="WW8Num15z2"/>
    <w:rsid w:val="000A73CC"/>
  </w:style>
  <w:style w:type="character" w:customStyle="1" w:styleId="WW8Num15z3">
    <w:name w:val="WW8Num15z3"/>
    <w:rsid w:val="000A73CC"/>
  </w:style>
  <w:style w:type="character" w:customStyle="1" w:styleId="WW8Num15z4">
    <w:name w:val="WW8Num15z4"/>
    <w:rsid w:val="000A73CC"/>
  </w:style>
  <w:style w:type="character" w:customStyle="1" w:styleId="WW8Num15z5">
    <w:name w:val="WW8Num15z5"/>
    <w:rsid w:val="000A73CC"/>
  </w:style>
  <w:style w:type="character" w:customStyle="1" w:styleId="WW8Num15z6">
    <w:name w:val="WW8Num15z6"/>
    <w:rsid w:val="000A73CC"/>
  </w:style>
  <w:style w:type="character" w:customStyle="1" w:styleId="WW8Num15z7">
    <w:name w:val="WW8Num15z7"/>
    <w:rsid w:val="000A73CC"/>
  </w:style>
  <w:style w:type="character" w:customStyle="1" w:styleId="WW8Num15z8">
    <w:name w:val="WW8Num15z8"/>
    <w:rsid w:val="000A73CC"/>
  </w:style>
  <w:style w:type="character" w:customStyle="1" w:styleId="WW8Num16z0">
    <w:name w:val="WW8Num16z0"/>
    <w:rsid w:val="000A73CC"/>
  </w:style>
  <w:style w:type="character" w:customStyle="1" w:styleId="WW8Num16z1">
    <w:name w:val="WW8Num16z1"/>
    <w:rsid w:val="000A73CC"/>
  </w:style>
  <w:style w:type="character" w:customStyle="1" w:styleId="WW8Num16z2">
    <w:name w:val="WW8Num16z2"/>
    <w:rsid w:val="000A73CC"/>
  </w:style>
  <w:style w:type="character" w:customStyle="1" w:styleId="WW8Num16z3">
    <w:name w:val="WW8Num16z3"/>
    <w:rsid w:val="000A73CC"/>
  </w:style>
  <w:style w:type="character" w:customStyle="1" w:styleId="WW8Num16z4">
    <w:name w:val="WW8Num16z4"/>
    <w:rsid w:val="000A73CC"/>
  </w:style>
  <w:style w:type="character" w:customStyle="1" w:styleId="WW8Num16z5">
    <w:name w:val="WW8Num16z5"/>
    <w:rsid w:val="000A73CC"/>
  </w:style>
  <w:style w:type="character" w:customStyle="1" w:styleId="WW8Num16z6">
    <w:name w:val="WW8Num16z6"/>
    <w:rsid w:val="000A73CC"/>
  </w:style>
  <w:style w:type="character" w:customStyle="1" w:styleId="WW8Num16z7">
    <w:name w:val="WW8Num16z7"/>
    <w:rsid w:val="000A73CC"/>
  </w:style>
  <w:style w:type="character" w:customStyle="1" w:styleId="WW8Num16z8">
    <w:name w:val="WW8Num16z8"/>
    <w:rsid w:val="000A73CC"/>
  </w:style>
  <w:style w:type="character" w:customStyle="1" w:styleId="WW8Num17z0">
    <w:name w:val="WW8Num17z0"/>
    <w:rsid w:val="000A73CC"/>
  </w:style>
  <w:style w:type="character" w:customStyle="1" w:styleId="WW8Num17z1">
    <w:name w:val="WW8Num17z1"/>
    <w:rsid w:val="000A73CC"/>
  </w:style>
  <w:style w:type="character" w:customStyle="1" w:styleId="WW8Num17z2">
    <w:name w:val="WW8Num17z2"/>
    <w:rsid w:val="000A73CC"/>
  </w:style>
  <w:style w:type="character" w:customStyle="1" w:styleId="WW8Num17z3">
    <w:name w:val="WW8Num17z3"/>
    <w:rsid w:val="000A73CC"/>
  </w:style>
  <w:style w:type="character" w:customStyle="1" w:styleId="WW8Num17z4">
    <w:name w:val="WW8Num17z4"/>
    <w:rsid w:val="000A73CC"/>
  </w:style>
  <w:style w:type="character" w:customStyle="1" w:styleId="WW8Num17z5">
    <w:name w:val="WW8Num17z5"/>
    <w:rsid w:val="000A73CC"/>
  </w:style>
  <w:style w:type="character" w:customStyle="1" w:styleId="WW8Num17z6">
    <w:name w:val="WW8Num17z6"/>
    <w:rsid w:val="000A73CC"/>
  </w:style>
  <w:style w:type="character" w:customStyle="1" w:styleId="WW8Num17z7">
    <w:name w:val="WW8Num17z7"/>
    <w:rsid w:val="000A73CC"/>
  </w:style>
  <w:style w:type="character" w:customStyle="1" w:styleId="WW8Num17z8">
    <w:name w:val="WW8Num17z8"/>
    <w:rsid w:val="000A73CC"/>
  </w:style>
  <w:style w:type="character" w:customStyle="1" w:styleId="WW8Num18z0">
    <w:name w:val="WW8Num18z0"/>
    <w:rsid w:val="000A73CC"/>
  </w:style>
  <w:style w:type="character" w:customStyle="1" w:styleId="WW8Num18z1">
    <w:name w:val="WW8Num18z1"/>
    <w:rsid w:val="000A73CC"/>
  </w:style>
  <w:style w:type="character" w:customStyle="1" w:styleId="WW8Num18z2">
    <w:name w:val="WW8Num18z2"/>
    <w:rsid w:val="000A73CC"/>
  </w:style>
  <w:style w:type="character" w:customStyle="1" w:styleId="WW8Num18z3">
    <w:name w:val="WW8Num18z3"/>
    <w:rsid w:val="000A73CC"/>
  </w:style>
  <w:style w:type="character" w:customStyle="1" w:styleId="WW8Num18z4">
    <w:name w:val="WW8Num18z4"/>
    <w:rsid w:val="000A73CC"/>
  </w:style>
  <w:style w:type="character" w:customStyle="1" w:styleId="WW8Num18z5">
    <w:name w:val="WW8Num18z5"/>
    <w:rsid w:val="000A73CC"/>
  </w:style>
  <w:style w:type="character" w:customStyle="1" w:styleId="WW8Num18z6">
    <w:name w:val="WW8Num18z6"/>
    <w:rsid w:val="000A73CC"/>
  </w:style>
  <w:style w:type="character" w:customStyle="1" w:styleId="WW8Num18z7">
    <w:name w:val="WW8Num18z7"/>
    <w:rsid w:val="000A73CC"/>
  </w:style>
  <w:style w:type="character" w:customStyle="1" w:styleId="WW8Num18z8">
    <w:name w:val="WW8Num18z8"/>
    <w:rsid w:val="000A73CC"/>
  </w:style>
  <w:style w:type="character" w:customStyle="1" w:styleId="WW8Num19z0">
    <w:name w:val="WW8Num19z0"/>
    <w:rsid w:val="000A73CC"/>
    <w:rPr>
      <w:rFonts w:hint="default"/>
    </w:rPr>
  </w:style>
  <w:style w:type="character" w:customStyle="1" w:styleId="WW8Num20z0">
    <w:name w:val="WW8Num20z0"/>
    <w:rsid w:val="000A73CC"/>
  </w:style>
  <w:style w:type="character" w:customStyle="1" w:styleId="WW8Num20z1">
    <w:name w:val="WW8Num20z1"/>
    <w:rsid w:val="000A73CC"/>
  </w:style>
  <w:style w:type="character" w:customStyle="1" w:styleId="WW8Num20z2">
    <w:name w:val="WW8Num20z2"/>
    <w:rsid w:val="000A73CC"/>
  </w:style>
  <w:style w:type="character" w:customStyle="1" w:styleId="WW8Num20z3">
    <w:name w:val="WW8Num20z3"/>
    <w:rsid w:val="000A73CC"/>
  </w:style>
  <w:style w:type="character" w:customStyle="1" w:styleId="WW8Num20z4">
    <w:name w:val="WW8Num20z4"/>
    <w:rsid w:val="000A73CC"/>
  </w:style>
  <w:style w:type="character" w:customStyle="1" w:styleId="WW8Num20z5">
    <w:name w:val="WW8Num20z5"/>
    <w:rsid w:val="000A73CC"/>
  </w:style>
  <w:style w:type="character" w:customStyle="1" w:styleId="WW8Num20z6">
    <w:name w:val="WW8Num20z6"/>
    <w:rsid w:val="000A73CC"/>
  </w:style>
  <w:style w:type="character" w:customStyle="1" w:styleId="WW8Num20z7">
    <w:name w:val="WW8Num20z7"/>
    <w:rsid w:val="000A73CC"/>
  </w:style>
  <w:style w:type="character" w:customStyle="1" w:styleId="WW8Num20z8">
    <w:name w:val="WW8Num20z8"/>
    <w:rsid w:val="000A73CC"/>
  </w:style>
  <w:style w:type="character" w:customStyle="1" w:styleId="WW8Num21z0">
    <w:name w:val="WW8Num21z0"/>
    <w:rsid w:val="000A73CC"/>
    <w:rPr>
      <w:rFonts w:hint="default"/>
    </w:rPr>
  </w:style>
  <w:style w:type="character" w:customStyle="1" w:styleId="WW8Num22z0">
    <w:name w:val="WW8Num22z0"/>
    <w:rsid w:val="000A73CC"/>
    <w:rPr>
      <w:rFonts w:hint="default"/>
      <w:color w:val="FF0000"/>
    </w:rPr>
  </w:style>
  <w:style w:type="character" w:customStyle="1" w:styleId="WW8Num22z1">
    <w:name w:val="WW8Num22z1"/>
    <w:rsid w:val="000A73CC"/>
  </w:style>
  <w:style w:type="character" w:customStyle="1" w:styleId="WW8Num22z2">
    <w:name w:val="WW8Num22z2"/>
    <w:rsid w:val="000A73CC"/>
  </w:style>
  <w:style w:type="character" w:customStyle="1" w:styleId="WW8Num22z3">
    <w:name w:val="WW8Num22z3"/>
    <w:rsid w:val="000A73CC"/>
  </w:style>
  <w:style w:type="character" w:customStyle="1" w:styleId="WW8Num22z4">
    <w:name w:val="WW8Num22z4"/>
    <w:rsid w:val="000A73CC"/>
  </w:style>
  <w:style w:type="character" w:customStyle="1" w:styleId="WW8Num22z5">
    <w:name w:val="WW8Num22z5"/>
    <w:rsid w:val="000A73CC"/>
  </w:style>
  <w:style w:type="character" w:customStyle="1" w:styleId="WW8Num22z6">
    <w:name w:val="WW8Num22z6"/>
    <w:rsid w:val="000A73CC"/>
  </w:style>
  <w:style w:type="character" w:customStyle="1" w:styleId="WW8Num22z7">
    <w:name w:val="WW8Num22z7"/>
    <w:rsid w:val="000A73CC"/>
  </w:style>
  <w:style w:type="character" w:customStyle="1" w:styleId="WW8Num22z8">
    <w:name w:val="WW8Num22z8"/>
    <w:rsid w:val="000A73CC"/>
  </w:style>
  <w:style w:type="character" w:customStyle="1" w:styleId="WW8Num23z0">
    <w:name w:val="WW8Num23z0"/>
    <w:rsid w:val="000A73CC"/>
  </w:style>
  <w:style w:type="character" w:customStyle="1" w:styleId="WW8Num23z1">
    <w:name w:val="WW8Num23z1"/>
    <w:rsid w:val="000A73CC"/>
  </w:style>
  <w:style w:type="character" w:customStyle="1" w:styleId="WW8Num23z2">
    <w:name w:val="WW8Num23z2"/>
    <w:rsid w:val="000A73CC"/>
  </w:style>
  <w:style w:type="character" w:customStyle="1" w:styleId="WW8Num23z3">
    <w:name w:val="WW8Num23z3"/>
    <w:rsid w:val="000A73CC"/>
  </w:style>
  <w:style w:type="character" w:customStyle="1" w:styleId="WW8Num23z4">
    <w:name w:val="WW8Num23z4"/>
    <w:rsid w:val="000A73CC"/>
  </w:style>
  <w:style w:type="character" w:customStyle="1" w:styleId="WW8Num23z5">
    <w:name w:val="WW8Num23z5"/>
    <w:rsid w:val="000A73CC"/>
  </w:style>
  <w:style w:type="character" w:customStyle="1" w:styleId="WW8Num23z6">
    <w:name w:val="WW8Num23z6"/>
    <w:rsid w:val="000A73CC"/>
  </w:style>
  <w:style w:type="character" w:customStyle="1" w:styleId="WW8Num23z7">
    <w:name w:val="WW8Num23z7"/>
    <w:rsid w:val="000A73CC"/>
  </w:style>
  <w:style w:type="character" w:customStyle="1" w:styleId="WW8Num23z8">
    <w:name w:val="WW8Num23z8"/>
    <w:rsid w:val="000A73CC"/>
  </w:style>
  <w:style w:type="character" w:customStyle="1" w:styleId="WW8Num24z0">
    <w:name w:val="WW8Num24z0"/>
    <w:rsid w:val="000A73CC"/>
  </w:style>
  <w:style w:type="character" w:customStyle="1" w:styleId="WW8Num24z1">
    <w:name w:val="WW8Num24z1"/>
    <w:rsid w:val="000A73CC"/>
  </w:style>
  <w:style w:type="character" w:customStyle="1" w:styleId="WW8Num24z2">
    <w:name w:val="WW8Num24z2"/>
    <w:rsid w:val="000A73CC"/>
  </w:style>
  <w:style w:type="character" w:customStyle="1" w:styleId="WW8Num24z3">
    <w:name w:val="WW8Num24z3"/>
    <w:rsid w:val="000A73CC"/>
  </w:style>
  <w:style w:type="character" w:customStyle="1" w:styleId="WW8Num24z4">
    <w:name w:val="WW8Num24z4"/>
    <w:rsid w:val="000A73CC"/>
  </w:style>
  <w:style w:type="character" w:customStyle="1" w:styleId="WW8Num24z5">
    <w:name w:val="WW8Num24z5"/>
    <w:rsid w:val="000A73CC"/>
  </w:style>
  <w:style w:type="character" w:customStyle="1" w:styleId="WW8Num24z6">
    <w:name w:val="WW8Num24z6"/>
    <w:rsid w:val="000A73CC"/>
  </w:style>
  <w:style w:type="character" w:customStyle="1" w:styleId="WW8Num24z7">
    <w:name w:val="WW8Num24z7"/>
    <w:rsid w:val="000A73CC"/>
  </w:style>
  <w:style w:type="character" w:customStyle="1" w:styleId="WW8Num24z8">
    <w:name w:val="WW8Num24z8"/>
    <w:rsid w:val="000A73CC"/>
  </w:style>
  <w:style w:type="character" w:customStyle="1" w:styleId="WW8Num25z0">
    <w:name w:val="WW8Num25z0"/>
    <w:rsid w:val="000A73CC"/>
    <w:rPr>
      <w:rFonts w:hint="default"/>
    </w:rPr>
  </w:style>
  <w:style w:type="character" w:customStyle="1" w:styleId="WW8Num25z1">
    <w:name w:val="WW8Num25z1"/>
    <w:rsid w:val="000A73CC"/>
  </w:style>
  <w:style w:type="character" w:customStyle="1" w:styleId="WW8Num25z2">
    <w:name w:val="WW8Num25z2"/>
    <w:rsid w:val="000A73CC"/>
  </w:style>
  <w:style w:type="character" w:customStyle="1" w:styleId="WW8Num25z3">
    <w:name w:val="WW8Num25z3"/>
    <w:rsid w:val="000A73CC"/>
  </w:style>
  <w:style w:type="character" w:customStyle="1" w:styleId="WW8Num25z4">
    <w:name w:val="WW8Num25z4"/>
    <w:rsid w:val="000A73CC"/>
  </w:style>
  <w:style w:type="character" w:customStyle="1" w:styleId="WW8Num25z5">
    <w:name w:val="WW8Num25z5"/>
    <w:rsid w:val="000A73CC"/>
  </w:style>
  <w:style w:type="character" w:customStyle="1" w:styleId="WW8Num25z6">
    <w:name w:val="WW8Num25z6"/>
    <w:rsid w:val="000A73CC"/>
  </w:style>
  <w:style w:type="character" w:customStyle="1" w:styleId="WW8Num25z7">
    <w:name w:val="WW8Num25z7"/>
    <w:rsid w:val="000A73CC"/>
  </w:style>
  <w:style w:type="character" w:customStyle="1" w:styleId="WW8Num25z8">
    <w:name w:val="WW8Num25z8"/>
    <w:rsid w:val="000A73CC"/>
  </w:style>
  <w:style w:type="character" w:customStyle="1" w:styleId="WW8Num26z0">
    <w:name w:val="WW8Num26z0"/>
    <w:rsid w:val="000A73CC"/>
  </w:style>
  <w:style w:type="character" w:customStyle="1" w:styleId="WW8Num26z1">
    <w:name w:val="WW8Num26z1"/>
    <w:rsid w:val="000A73CC"/>
  </w:style>
  <w:style w:type="character" w:customStyle="1" w:styleId="WW8Num26z2">
    <w:name w:val="WW8Num26z2"/>
    <w:rsid w:val="000A73CC"/>
  </w:style>
  <w:style w:type="character" w:customStyle="1" w:styleId="WW8Num26z3">
    <w:name w:val="WW8Num26z3"/>
    <w:rsid w:val="000A73CC"/>
  </w:style>
  <w:style w:type="character" w:customStyle="1" w:styleId="WW8Num26z4">
    <w:name w:val="WW8Num26z4"/>
    <w:rsid w:val="000A73CC"/>
  </w:style>
  <w:style w:type="character" w:customStyle="1" w:styleId="WW8Num26z5">
    <w:name w:val="WW8Num26z5"/>
    <w:rsid w:val="000A73CC"/>
  </w:style>
  <w:style w:type="character" w:customStyle="1" w:styleId="WW8Num26z6">
    <w:name w:val="WW8Num26z6"/>
    <w:rsid w:val="000A73CC"/>
  </w:style>
  <w:style w:type="character" w:customStyle="1" w:styleId="WW8Num26z7">
    <w:name w:val="WW8Num26z7"/>
    <w:rsid w:val="000A73CC"/>
  </w:style>
  <w:style w:type="character" w:customStyle="1" w:styleId="WW8Num26z8">
    <w:name w:val="WW8Num26z8"/>
    <w:rsid w:val="000A73CC"/>
  </w:style>
  <w:style w:type="character" w:customStyle="1" w:styleId="WW8Num27z0">
    <w:name w:val="WW8Num27z0"/>
    <w:rsid w:val="000A73CC"/>
  </w:style>
  <w:style w:type="character" w:customStyle="1" w:styleId="WW8Num27z1">
    <w:name w:val="WW8Num27z1"/>
    <w:rsid w:val="000A73CC"/>
  </w:style>
  <w:style w:type="character" w:customStyle="1" w:styleId="WW8Num27z2">
    <w:name w:val="WW8Num27z2"/>
    <w:rsid w:val="000A73CC"/>
  </w:style>
  <w:style w:type="character" w:customStyle="1" w:styleId="WW8Num27z3">
    <w:name w:val="WW8Num27z3"/>
    <w:rsid w:val="000A73CC"/>
  </w:style>
  <w:style w:type="character" w:customStyle="1" w:styleId="WW8Num27z4">
    <w:name w:val="WW8Num27z4"/>
    <w:rsid w:val="000A73CC"/>
  </w:style>
  <w:style w:type="character" w:customStyle="1" w:styleId="WW8Num27z5">
    <w:name w:val="WW8Num27z5"/>
    <w:rsid w:val="000A73CC"/>
  </w:style>
  <w:style w:type="character" w:customStyle="1" w:styleId="WW8Num27z6">
    <w:name w:val="WW8Num27z6"/>
    <w:rsid w:val="000A73CC"/>
  </w:style>
  <w:style w:type="character" w:customStyle="1" w:styleId="WW8Num27z7">
    <w:name w:val="WW8Num27z7"/>
    <w:rsid w:val="000A73CC"/>
  </w:style>
  <w:style w:type="character" w:customStyle="1" w:styleId="WW8Num27z8">
    <w:name w:val="WW8Num27z8"/>
    <w:rsid w:val="000A73CC"/>
  </w:style>
  <w:style w:type="character" w:customStyle="1" w:styleId="WW8Num28z0">
    <w:name w:val="WW8Num28z0"/>
    <w:rsid w:val="000A73CC"/>
    <w:rPr>
      <w:rFonts w:hint="default"/>
      <w:b w:val="0"/>
      <w:i w:val="0"/>
      <w:sz w:val="28"/>
      <w:szCs w:val="28"/>
    </w:rPr>
  </w:style>
  <w:style w:type="character" w:customStyle="1" w:styleId="WW8Num28z1">
    <w:name w:val="WW8Num28z1"/>
    <w:rsid w:val="000A73CC"/>
  </w:style>
  <w:style w:type="character" w:customStyle="1" w:styleId="WW8Num28z2">
    <w:name w:val="WW8Num28z2"/>
    <w:rsid w:val="000A73CC"/>
  </w:style>
  <w:style w:type="character" w:customStyle="1" w:styleId="WW8Num28z3">
    <w:name w:val="WW8Num28z3"/>
    <w:rsid w:val="000A73CC"/>
  </w:style>
  <w:style w:type="character" w:customStyle="1" w:styleId="WW8Num28z4">
    <w:name w:val="WW8Num28z4"/>
    <w:rsid w:val="000A73CC"/>
  </w:style>
  <w:style w:type="character" w:customStyle="1" w:styleId="WW8Num28z5">
    <w:name w:val="WW8Num28z5"/>
    <w:rsid w:val="000A73CC"/>
  </w:style>
  <w:style w:type="character" w:customStyle="1" w:styleId="WW8Num28z6">
    <w:name w:val="WW8Num28z6"/>
    <w:rsid w:val="000A73CC"/>
  </w:style>
  <w:style w:type="character" w:customStyle="1" w:styleId="WW8Num28z7">
    <w:name w:val="WW8Num28z7"/>
    <w:rsid w:val="000A73CC"/>
  </w:style>
  <w:style w:type="character" w:customStyle="1" w:styleId="WW8Num28z8">
    <w:name w:val="WW8Num28z8"/>
    <w:rsid w:val="000A73CC"/>
  </w:style>
  <w:style w:type="character" w:customStyle="1" w:styleId="WW8Num29z0">
    <w:name w:val="WW8Num29z0"/>
    <w:rsid w:val="000A73CC"/>
    <w:rPr>
      <w:rFonts w:hint="default"/>
    </w:rPr>
  </w:style>
  <w:style w:type="character" w:customStyle="1" w:styleId="WW8Num29z1">
    <w:name w:val="WW8Num29z1"/>
    <w:rsid w:val="000A73CC"/>
  </w:style>
  <w:style w:type="character" w:customStyle="1" w:styleId="WW8Num29z2">
    <w:name w:val="WW8Num29z2"/>
    <w:rsid w:val="000A73CC"/>
  </w:style>
  <w:style w:type="character" w:customStyle="1" w:styleId="WW8Num29z3">
    <w:name w:val="WW8Num29z3"/>
    <w:rsid w:val="000A73CC"/>
  </w:style>
  <w:style w:type="character" w:customStyle="1" w:styleId="WW8Num29z4">
    <w:name w:val="WW8Num29z4"/>
    <w:rsid w:val="000A73CC"/>
  </w:style>
  <w:style w:type="character" w:customStyle="1" w:styleId="WW8Num29z5">
    <w:name w:val="WW8Num29z5"/>
    <w:rsid w:val="000A73CC"/>
  </w:style>
  <w:style w:type="character" w:customStyle="1" w:styleId="WW8Num29z6">
    <w:name w:val="WW8Num29z6"/>
    <w:rsid w:val="000A73CC"/>
  </w:style>
  <w:style w:type="character" w:customStyle="1" w:styleId="WW8Num29z7">
    <w:name w:val="WW8Num29z7"/>
    <w:rsid w:val="000A73CC"/>
  </w:style>
  <w:style w:type="character" w:customStyle="1" w:styleId="WW8Num29z8">
    <w:name w:val="WW8Num29z8"/>
    <w:rsid w:val="000A73CC"/>
  </w:style>
  <w:style w:type="character" w:customStyle="1" w:styleId="WW8Num30z0">
    <w:name w:val="WW8Num30z0"/>
    <w:rsid w:val="000A73CC"/>
    <w:rPr>
      <w:rFonts w:hint="default"/>
    </w:rPr>
  </w:style>
  <w:style w:type="character" w:customStyle="1" w:styleId="WW8Num30z1">
    <w:name w:val="WW8Num30z1"/>
    <w:rsid w:val="000A73CC"/>
    <w:rPr>
      <w:rFonts w:hint="default"/>
      <w:i w:val="0"/>
      <w:sz w:val="28"/>
      <w:szCs w:val="28"/>
    </w:rPr>
  </w:style>
  <w:style w:type="character" w:customStyle="1" w:styleId="WW8Num31z0">
    <w:name w:val="WW8Num31z0"/>
    <w:rsid w:val="000A73CC"/>
  </w:style>
  <w:style w:type="character" w:customStyle="1" w:styleId="WW8Num31z1">
    <w:name w:val="WW8Num31z1"/>
    <w:rsid w:val="000A73CC"/>
  </w:style>
  <w:style w:type="character" w:customStyle="1" w:styleId="WW8Num31z2">
    <w:name w:val="WW8Num31z2"/>
    <w:rsid w:val="000A73CC"/>
  </w:style>
  <w:style w:type="character" w:customStyle="1" w:styleId="WW8Num31z3">
    <w:name w:val="WW8Num31z3"/>
    <w:rsid w:val="000A73CC"/>
  </w:style>
  <w:style w:type="character" w:customStyle="1" w:styleId="WW8Num31z4">
    <w:name w:val="WW8Num31z4"/>
    <w:rsid w:val="000A73CC"/>
  </w:style>
  <w:style w:type="character" w:customStyle="1" w:styleId="WW8Num31z5">
    <w:name w:val="WW8Num31z5"/>
    <w:rsid w:val="000A73CC"/>
  </w:style>
  <w:style w:type="character" w:customStyle="1" w:styleId="WW8Num31z6">
    <w:name w:val="WW8Num31z6"/>
    <w:rsid w:val="000A73CC"/>
  </w:style>
  <w:style w:type="character" w:customStyle="1" w:styleId="WW8Num31z7">
    <w:name w:val="WW8Num31z7"/>
    <w:rsid w:val="000A73CC"/>
  </w:style>
  <w:style w:type="character" w:customStyle="1" w:styleId="WW8Num31z8">
    <w:name w:val="WW8Num31z8"/>
    <w:rsid w:val="000A73CC"/>
  </w:style>
  <w:style w:type="character" w:customStyle="1" w:styleId="WW8Num32z0">
    <w:name w:val="WW8Num32z0"/>
    <w:rsid w:val="000A73CC"/>
    <w:rPr>
      <w:rFonts w:hint="default"/>
    </w:rPr>
  </w:style>
  <w:style w:type="character" w:customStyle="1" w:styleId="WW8Num32z1">
    <w:name w:val="WW8Num32z1"/>
    <w:rsid w:val="000A73CC"/>
  </w:style>
  <w:style w:type="character" w:customStyle="1" w:styleId="WW8Num32z2">
    <w:name w:val="WW8Num32z2"/>
    <w:rsid w:val="000A73CC"/>
  </w:style>
  <w:style w:type="character" w:customStyle="1" w:styleId="WW8Num32z3">
    <w:name w:val="WW8Num32z3"/>
    <w:rsid w:val="000A73CC"/>
  </w:style>
  <w:style w:type="character" w:customStyle="1" w:styleId="WW8Num32z4">
    <w:name w:val="WW8Num32z4"/>
    <w:rsid w:val="000A73CC"/>
  </w:style>
  <w:style w:type="character" w:customStyle="1" w:styleId="WW8Num32z5">
    <w:name w:val="WW8Num32z5"/>
    <w:rsid w:val="000A73CC"/>
  </w:style>
  <w:style w:type="character" w:customStyle="1" w:styleId="WW8Num32z6">
    <w:name w:val="WW8Num32z6"/>
    <w:rsid w:val="000A73CC"/>
  </w:style>
  <w:style w:type="character" w:customStyle="1" w:styleId="WW8Num32z7">
    <w:name w:val="WW8Num32z7"/>
    <w:rsid w:val="000A73CC"/>
  </w:style>
  <w:style w:type="character" w:customStyle="1" w:styleId="WW8Num32z8">
    <w:name w:val="WW8Num32z8"/>
    <w:rsid w:val="000A73CC"/>
  </w:style>
  <w:style w:type="character" w:customStyle="1" w:styleId="WW8Num33z0">
    <w:name w:val="WW8Num33z0"/>
    <w:rsid w:val="000A73CC"/>
    <w:rPr>
      <w:rFonts w:hint="default"/>
    </w:rPr>
  </w:style>
  <w:style w:type="character" w:customStyle="1" w:styleId="WW8Num34z0">
    <w:name w:val="WW8Num34z0"/>
    <w:rsid w:val="000A73CC"/>
    <w:rPr>
      <w:rFonts w:hint="default"/>
      <w:i w:val="0"/>
    </w:rPr>
  </w:style>
  <w:style w:type="character" w:customStyle="1" w:styleId="WW8Num34z1">
    <w:name w:val="WW8Num34z1"/>
    <w:rsid w:val="000A73CC"/>
  </w:style>
  <w:style w:type="character" w:customStyle="1" w:styleId="WW8Num34z2">
    <w:name w:val="WW8Num34z2"/>
    <w:rsid w:val="000A73CC"/>
  </w:style>
  <w:style w:type="character" w:customStyle="1" w:styleId="WW8Num34z3">
    <w:name w:val="WW8Num34z3"/>
    <w:rsid w:val="000A73CC"/>
  </w:style>
  <w:style w:type="character" w:customStyle="1" w:styleId="WW8Num34z4">
    <w:name w:val="WW8Num34z4"/>
    <w:rsid w:val="000A73CC"/>
  </w:style>
  <w:style w:type="character" w:customStyle="1" w:styleId="WW8Num34z5">
    <w:name w:val="WW8Num34z5"/>
    <w:rsid w:val="000A73CC"/>
  </w:style>
  <w:style w:type="character" w:customStyle="1" w:styleId="WW8Num34z6">
    <w:name w:val="WW8Num34z6"/>
    <w:rsid w:val="000A73CC"/>
  </w:style>
  <w:style w:type="character" w:customStyle="1" w:styleId="WW8Num34z7">
    <w:name w:val="WW8Num34z7"/>
    <w:rsid w:val="000A73CC"/>
  </w:style>
  <w:style w:type="character" w:customStyle="1" w:styleId="WW8Num34z8">
    <w:name w:val="WW8Num34z8"/>
    <w:rsid w:val="000A73CC"/>
  </w:style>
  <w:style w:type="character" w:customStyle="1" w:styleId="WW8Num35z0">
    <w:name w:val="WW8Num35z0"/>
    <w:rsid w:val="000A73CC"/>
  </w:style>
  <w:style w:type="character" w:customStyle="1" w:styleId="WW8Num35z1">
    <w:name w:val="WW8Num35z1"/>
    <w:rsid w:val="000A73CC"/>
  </w:style>
  <w:style w:type="character" w:customStyle="1" w:styleId="WW8Num35z2">
    <w:name w:val="WW8Num35z2"/>
    <w:rsid w:val="000A73CC"/>
  </w:style>
  <w:style w:type="character" w:customStyle="1" w:styleId="WW8Num35z3">
    <w:name w:val="WW8Num35z3"/>
    <w:rsid w:val="000A73CC"/>
  </w:style>
  <w:style w:type="character" w:customStyle="1" w:styleId="WW8Num35z4">
    <w:name w:val="WW8Num35z4"/>
    <w:rsid w:val="000A73CC"/>
  </w:style>
  <w:style w:type="character" w:customStyle="1" w:styleId="WW8Num35z5">
    <w:name w:val="WW8Num35z5"/>
    <w:rsid w:val="000A73CC"/>
  </w:style>
  <w:style w:type="character" w:customStyle="1" w:styleId="WW8Num35z6">
    <w:name w:val="WW8Num35z6"/>
    <w:rsid w:val="000A73CC"/>
  </w:style>
  <w:style w:type="character" w:customStyle="1" w:styleId="WW8Num35z7">
    <w:name w:val="WW8Num35z7"/>
    <w:rsid w:val="000A73CC"/>
  </w:style>
  <w:style w:type="character" w:customStyle="1" w:styleId="WW8Num35z8">
    <w:name w:val="WW8Num35z8"/>
    <w:rsid w:val="000A73CC"/>
  </w:style>
  <w:style w:type="character" w:customStyle="1" w:styleId="WW8Num36z0">
    <w:name w:val="WW8Num36z0"/>
    <w:rsid w:val="000A73CC"/>
    <w:rPr>
      <w:rFonts w:hint="default"/>
    </w:rPr>
  </w:style>
  <w:style w:type="character" w:customStyle="1" w:styleId="WW8Num36z1">
    <w:name w:val="WW8Num36z1"/>
    <w:rsid w:val="000A73CC"/>
  </w:style>
  <w:style w:type="character" w:customStyle="1" w:styleId="WW8Num36z2">
    <w:name w:val="WW8Num36z2"/>
    <w:rsid w:val="000A73CC"/>
  </w:style>
  <w:style w:type="character" w:customStyle="1" w:styleId="WW8Num36z3">
    <w:name w:val="WW8Num36z3"/>
    <w:rsid w:val="000A73CC"/>
  </w:style>
  <w:style w:type="character" w:customStyle="1" w:styleId="WW8Num36z4">
    <w:name w:val="WW8Num36z4"/>
    <w:rsid w:val="000A73CC"/>
  </w:style>
  <w:style w:type="character" w:customStyle="1" w:styleId="WW8Num36z5">
    <w:name w:val="WW8Num36z5"/>
    <w:rsid w:val="000A73CC"/>
  </w:style>
  <w:style w:type="character" w:customStyle="1" w:styleId="WW8Num36z6">
    <w:name w:val="WW8Num36z6"/>
    <w:rsid w:val="000A73CC"/>
  </w:style>
  <w:style w:type="character" w:customStyle="1" w:styleId="WW8Num36z7">
    <w:name w:val="WW8Num36z7"/>
    <w:rsid w:val="000A73CC"/>
  </w:style>
  <w:style w:type="character" w:customStyle="1" w:styleId="WW8Num36z8">
    <w:name w:val="WW8Num36z8"/>
    <w:rsid w:val="000A73CC"/>
  </w:style>
  <w:style w:type="character" w:customStyle="1" w:styleId="WW8Num37z0">
    <w:name w:val="WW8Num37z0"/>
    <w:rsid w:val="000A73CC"/>
    <w:rPr>
      <w:rFonts w:hint="default"/>
    </w:rPr>
  </w:style>
  <w:style w:type="character" w:customStyle="1" w:styleId="WW8Num37z1">
    <w:name w:val="WW8Num37z1"/>
    <w:rsid w:val="000A73CC"/>
  </w:style>
  <w:style w:type="character" w:customStyle="1" w:styleId="WW8Num37z2">
    <w:name w:val="WW8Num37z2"/>
    <w:rsid w:val="000A73CC"/>
  </w:style>
  <w:style w:type="character" w:customStyle="1" w:styleId="WW8Num37z3">
    <w:name w:val="WW8Num37z3"/>
    <w:rsid w:val="000A73CC"/>
  </w:style>
  <w:style w:type="character" w:customStyle="1" w:styleId="WW8Num37z4">
    <w:name w:val="WW8Num37z4"/>
    <w:rsid w:val="000A73CC"/>
  </w:style>
  <w:style w:type="character" w:customStyle="1" w:styleId="WW8Num37z5">
    <w:name w:val="WW8Num37z5"/>
    <w:rsid w:val="000A73CC"/>
  </w:style>
  <w:style w:type="character" w:customStyle="1" w:styleId="WW8Num37z6">
    <w:name w:val="WW8Num37z6"/>
    <w:rsid w:val="000A73CC"/>
  </w:style>
  <w:style w:type="character" w:customStyle="1" w:styleId="WW8Num37z7">
    <w:name w:val="WW8Num37z7"/>
    <w:rsid w:val="000A73CC"/>
  </w:style>
  <w:style w:type="character" w:customStyle="1" w:styleId="WW8Num37z8">
    <w:name w:val="WW8Num37z8"/>
    <w:rsid w:val="000A73CC"/>
  </w:style>
  <w:style w:type="character" w:customStyle="1" w:styleId="WW8Num38z0">
    <w:name w:val="WW8Num38z0"/>
    <w:rsid w:val="000A73CC"/>
    <w:rPr>
      <w:rFonts w:hint="default"/>
    </w:rPr>
  </w:style>
  <w:style w:type="character" w:customStyle="1" w:styleId="WW8Num39z0">
    <w:name w:val="WW8Num39z0"/>
    <w:rsid w:val="000A73CC"/>
    <w:rPr>
      <w:rFonts w:hint="default"/>
      <w:color w:val="000000"/>
    </w:rPr>
  </w:style>
  <w:style w:type="character" w:customStyle="1" w:styleId="WW8Num39z1">
    <w:name w:val="WW8Num39z1"/>
    <w:rsid w:val="000A73CC"/>
  </w:style>
  <w:style w:type="character" w:customStyle="1" w:styleId="WW8Num39z2">
    <w:name w:val="WW8Num39z2"/>
    <w:rsid w:val="000A73CC"/>
  </w:style>
  <w:style w:type="character" w:customStyle="1" w:styleId="WW8Num39z3">
    <w:name w:val="WW8Num39z3"/>
    <w:rsid w:val="000A73CC"/>
  </w:style>
  <w:style w:type="character" w:customStyle="1" w:styleId="WW8Num39z4">
    <w:name w:val="WW8Num39z4"/>
    <w:rsid w:val="000A73CC"/>
  </w:style>
  <w:style w:type="character" w:customStyle="1" w:styleId="WW8Num39z5">
    <w:name w:val="WW8Num39z5"/>
    <w:rsid w:val="000A73CC"/>
  </w:style>
  <w:style w:type="character" w:customStyle="1" w:styleId="WW8Num39z6">
    <w:name w:val="WW8Num39z6"/>
    <w:rsid w:val="000A73CC"/>
  </w:style>
  <w:style w:type="character" w:customStyle="1" w:styleId="WW8Num39z7">
    <w:name w:val="WW8Num39z7"/>
    <w:rsid w:val="000A73CC"/>
  </w:style>
  <w:style w:type="character" w:customStyle="1" w:styleId="WW8Num39z8">
    <w:name w:val="WW8Num39z8"/>
    <w:rsid w:val="000A73CC"/>
  </w:style>
  <w:style w:type="character" w:customStyle="1" w:styleId="12">
    <w:name w:val="Основной шрифт абзаца1"/>
    <w:rsid w:val="000A73CC"/>
  </w:style>
  <w:style w:type="character" w:styleId="HTML">
    <w:name w:val="HTML Acronym"/>
    <w:rsid w:val="000A73CC"/>
  </w:style>
  <w:style w:type="character" w:styleId="af1">
    <w:name w:val="Emphasis"/>
    <w:qFormat/>
    <w:rsid w:val="000A73CC"/>
    <w:rPr>
      <w:i/>
      <w:iCs/>
    </w:rPr>
  </w:style>
  <w:style w:type="character" w:styleId="HTML0">
    <w:name w:val="HTML Keyboard"/>
    <w:rsid w:val="000A73CC"/>
    <w:rPr>
      <w:rFonts w:ascii="Courier New" w:hAnsi="Courier New" w:cs="Courier New"/>
      <w:sz w:val="20"/>
      <w:szCs w:val="20"/>
    </w:rPr>
  </w:style>
  <w:style w:type="character" w:styleId="HTML1">
    <w:name w:val="HTML Code"/>
    <w:rsid w:val="000A73CC"/>
    <w:rPr>
      <w:rFonts w:ascii="Courier New" w:hAnsi="Courier New" w:cs="Courier New"/>
      <w:sz w:val="20"/>
      <w:szCs w:val="20"/>
    </w:rPr>
  </w:style>
  <w:style w:type="character" w:styleId="af2">
    <w:name w:val="line number"/>
    <w:rsid w:val="000A73CC"/>
  </w:style>
  <w:style w:type="character" w:styleId="HTML2">
    <w:name w:val="HTML Sample"/>
    <w:rsid w:val="000A73CC"/>
    <w:rPr>
      <w:rFonts w:ascii="Courier New" w:hAnsi="Courier New" w:cs="Courier New"/>
    </w:rPr>
  </w:style>
  <w:style w:type="character" w:styleId="HTML3">
    <w:name w:val="HTML Definition"/>
    <w:rsid w:val="000A73CC"/>
    <w:rPr>
      <w:i/>
      <w:iCs/>
    </w:rPr>
  </w:style>
  <w:style w:type="character" w:styleId="HTML4">
    <w:name w:val="HTML Variable"/>
    <w:rsid w:val="000A73CC"/>
    <w:rPr>
      <w:i/>
      <w:iCs/>
    </w:rPr>
  </w:style>
  <w:style w:type="character" w:styleId="HTML5">
    <w:name w:val="HTML Typewriter"/>
    <w:rsid w:val="000A73CC"/>
    <w:rPr>
      <w:rFonts w:ascii="Courier New" w:hAnsi="Courier New" w:cs="Courier New"/>
      <w:sz w:val="20"/>
      <w:szCs w:val="20"/>
    </w:rPr>
  </w:style>
  <w:style w:type="character" w:styleId="af3">
    <w:name w:val="FollowedHyperlink"/>
    <w:rsid w:val="000A73CC"/>
    <w:rPr>
      <w:color w:val="800080"/>
      <w:u w:val="single"/>
    </w:rPr>
  </w:style>
  <w:style w:type="character" w:styleId="af4">
    <w:name w:val="Strong"/>
    <w:uiPriority w:val="22"/>
    <w:qFormat/>
    <w:rsid w:val="000A73CC"/>
    <w:rPr>
      <w:b/>
      <w:bCs/>
    </w:rPr>
  </w:style>
  <w:style w:type="character" w:styleId="HTML6">
    <w:name w:val="HTML Cite"/>
    <w:rsid w:val="000A73CC"/>
    <w:rPr>
      <w:i/>
      <w:iCs/>
    </w:rPr>
  </w:style>
  <w:style w:type="character" w:customStyle="1" w:styleId="af5">
    <w:name w:val="Нижний колонтитул Знак"/>
    <w:rsid w:val="000A73CC"/>
  </w:style>
  <w:style w:type="character" w:customStyle="1" w:styleId="af6">
    <w:name w:val="Текст сноски Знак"/>
    <w:rsid w:val="000A73CC"/>
  </w:style>
  <w:style w:type="character" w:customStyle="1" w:styleId="af7">
    <w:name w:val="Символ сноски"/>
    <w:rsid w:val="000A73CC"/>
    <w:rPr>
      <w:vertAlign w:val="superscript"/>
    </w:rPr>
  </w:style>
  <w:style w:type="character" w:customStyle="1" w:styleId="af8">
    <w:name w:val="Основной текст Знак"/>
    <w:rsid w:val="000A73CC"/>
  </w:style>
  <w:style w:type="character" w:customStyle="1" w:styleId="41">
    <w:name w:val="Знак Знак4"/>
    <w:rsid w:val="000A73CC"/>
    <w:rPr>
      <w:lang w:val="ru-RU" w:bidi="ar-SA"/>
    </w:rPr>
  </w:style>
  <w:style w:type="character" w:customStyle="1" w:styleId="31">
    <w:name w:val="Основной текст 3 Знак"/>
    <w:rsid w:val="000A73CC"/>
    <w:rPr>
      <w:sz w:val="16"/>
      <w:szCs w:val="16"/>
    </w:rPr>
  </w:style>
  <w:style w:type="character" w:customStyle="1" w:styleId="s10">
    <w:name w:val="s1"/>
    <w:rsid w:val="000A73CC"/>
  </w:style>
  <w:style w:type="character" w:customStyle="1" w:styleId="21">
    <w:name w:val="Основной текст 2 Знак"/>
    <w:rsid w:val="000A73CC"/>
  </w:style>
  <w:style w:type="character" w:customStyle="1" w:styleId="HTML7">
    <w:name w:val="Стандартный HTML Знак"/>
    <w:rsid w:val="000A73CC"/>
    <w:rPr>
      <w:rFonts w:ascii="Courier New" w:hAnsi="Courier New" w:cs="Courier New"/>
    </w:rPr>
  </w:style>
  <w:style w:type="character" w:customStyle="1" w:styleId="af9">
    <w:name w:val="Текст выноски Знак"/>
    <w:rsid w:val="000A73CC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sid w:val="000A73CC"/>
    <w:rPr>
      <w:sz w:val="16"/>
      <w:szCs w:val="16"/>
    </w:rPr>
  </w:style>
  <w:style w:type="character" w:customStyle="1" w:styleId="afa">
    <w:name w:val="Текст примечания Знак"/>
    <w:rsid w:val="000A73CC"/>
  </w:style>
  <w:style w:type="character" w:customStyle="1" w:styleId="afb">
    <w:name w:val="Тема примечания Знак"/>
    <w:rsid w:val="000A73CC"/>
    <w:rPr>
      <w:b/>
      <w:bCs/>
    </w:rPr>
  </w:style>
  <w:style w:type="character" w:styleId="afc">
    <w:name w:val="footnote reference"/>
    <w:rsid w:val="000A73CC"/>
    <w:rPr>
      <w:vertAlign w:val="superscript"/>
    </w:rPr>
  </w:style>
  <w:style w:type="character" w:customStyle="1" w:styleId="afd">
    <w:name w:val="Символ концевой сноски"/>
    <w:rsid w:val="000A73CC"/>
    <w:rPr>
      <w:vertAlign w:val="superscript"/>
    </w:rPr>
  </w:style>
  <w:style w:type="character" w:customStyle="1" w:styleId="WW-">
    <w:name w:val="WW-Символ концевой сноски"/>
    <w:rsid w:val="000A73CC"/>
  </w:style>
  <w:style w:type="character" w:styleId="afe">
    <w:name w:val="endnote reference"/>
    <w:rsid w:val="000A73CC"/>
    <w:rPr>
      <w:vertAlign w:val="superscript"/>
    </w:rPr>
  </w:style>
  <w:style w:type="paragraph" w:customStyle="1" w:styleId="14">
    <w:name w:val="Заголовок1"/>
    <w:basedOn w:val="a0"/>
    <w:next w:val="a4"/>
    <w:rsid w:val="000A73CC"/>
    <w:pPr>
      <w:suppressAutoHyphens/>
      <w:spacing w:before="240" w:after="60"/>
      <w:jc w:val="center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aff">
    <w:name w:val="List"/>
    <w:basedOn w:val="a0"/>
    <w:rsid w:val="000A73CC"/>
    <w:pPr>
      <w:suppressAutoHyphens/>
      <w:ind w:left="283" w:hanging="283"/>
    </w:pPr>
    <w:rPr>
      <w:sz w:val="20"/>
      <w:szCs w:val="20"/>
      <w:lang w:eastAsia="zh-CN"/>
    </w:rPr>
  </w:style>
  <w:style w:type="paragraph" w:styleId="aff0">
    <w:name w:val="caption"/>
    <w:basedOn w:val="a0"/>
    <w:qFormat/>
    <w:rsid w:val="000A73CC"/>
    <w:pPr>
      <w:suppressLineNumbers/>
      <w:suppressAutoHyphens/>
      <w:spacing w:before="120" w:after="120"/>
    </w:pPr>
    <w:rPr>
      <w:rFonts w:cs="Droid Sans Devanagari"/>
      <w:i/>
      <w:iCs/>
      <w:lang w:eastAsia="zh-CN"/>
    </w:rPr>
  </w:style>
  <w:style w:type="paragraph" w:customStyle="1" w:styleId="15">
    <w:name w:val="Указатель1"/>
    <w:basedOn w:val="a0"/>
    <w:rsid w:val="000A73CC"/>
    <w:pPr>
      <w:suppressLineNumbers/>
      <w:suppressAutoHyphens/>
    </w:pPr>
    <w:rPr>
      <w:rFonts w:cs="Droid Sans Devanagari"/>
      <w:sz w:val="20"/>
      <w:szCs w:val="20"/>
      <w:lang w:eastAsia="zh-CN"/>
    </w:rPr>
  </w:style>
  <w:style w:type="paragraph" w:customStyle="1" w:styleId="LO-Normal">
    <w:name w:val="LO-Normal"/>
    <w:rsid w:val="000A73CC"/>
    <w:pPr>
      <w:widowControl w:val="0"/>
      <w:suppressAutoHyphens/>
    </w:pPr>
    <w:rPr>
      <w:sz w:val="24"/>
      <w:lang w:eastAsia="zh-CN"/>
    </w:rPr>
  </w:style>
  <w:style w:type="paragraph" w:styleId="HTML8">
    <w:name w:val="HTML Address"/>
    <w:basedOn w:val="a0"/>
    <w:link w:val="HTML9"/>
    <w:rsid w:val="000A73CC"/>
    <w:pPr>
      <w:suppressAutoHyphens/>
    </w:pPr>
    <w:rPr>
      <w:i/>
      <w:iCs/>
      <w:sz w:val="20"/>
      <w:szCs w:val="20"/>
      <w:lang w:eastAsia="zh-CN"/>
    </w:rPr>
  </w:style>
  <w:style w:type="character" w:customStyle="1" w:styleId="HTML9">
    <w:name w:val="Адрес HTML Знак"/>
    <w:link w:val="HTML8"/>
    <w:rsid w:val="000A73CC"/>
    <w:rPr>
      <w:i/>
      <w:iCs/>
      <w:lang w:eastAsia="zh-CN"/>
    </w:rPr>
  </w:style>
  <w:style w:type="paragraph" w:styleId="aff1">
    <w:name w:val="envelope address"/>
    <w:basedOn w:val="a0"/>
    <w:rsid w:val="000A73CC"/>
    <w:pPr>
      <w:suppressAutoHyphens/>
      <w:ind w:left="2880"/>
    </w:pPr>
    <w:rPr>
      <w:rFonts w:ascii="Arial" w:hAnsi="Arial" w:cs="Arial"/>
      <w:sz w:val="20"/>
      <w:szCs w:val="20"/>
      <w:lang w:eastAsia="zh-CN"/>
    </w:rPr>
  </w:style>
  <w:style w:type="paragraph" w:customStyle="1" w:styleId="aff2">
    <w:name w:val="Верхний и нижний колонтитулы"/>
    <w:basedOn w:val="a0"/>
    <w:rsid w:val="000A73CC"/>
    <w:pPr>
      <w:suppressLineNumbers/>
      <w:tabs>
        <w:tab w:val="center" w:pos="4819"/>
        <w:tab w:val="right" w:pos="9638"/>
      </w:tabs>
      <w:suppressAutoHyphens/>
    </w:pPr>
    <w:rPr>
      <w:sz w:val="20"/>
      <w:szCs w:val="20"/>
      <w:lang w:eastAsia="zh-CN"/>
    </w:rPr>
  </w:style>
  <w:style w:type="paragraph" w:customStyle="1" w:styleId="16">
    <w:name w:val="Дата1"/>
    <w:basedOn w:val="a0"/>
    <w:next w:val="a0"/>
    <w:rsid w:val="000A73CC"/>
    <w:pPr>
      <w:suppressAutoHyphens/>
    </w:pPr>
    <w:rPr>
      <w:sz w:val="20"/>
      <w:szCs w:val="20"/>
      <w:lang w:eastAsia="zh-CN"/>
    </w:rPr>
  </w:style>
  <w:style w:type="paragraph" w:customStyle="1" w:styleId="17">
    <w:name w:val="Заголовок №1"/>
    <w:basedOn w:val="a0"/>
    <w:rsid w:val="000A73CC"/>
    <w:pPr>
      <w:suppressAutoHyphens/>
      <w:jc w:val="center"/>
    </w:pPr>
    <w:rPr>
      <w:b/>
      <w:sz w:val="32"/>
      <w:szCs w:val="20"/>
      <w:lang w:eastAsia="zh-CN"/>
    </w:rPr>
  </w:style>
  <w:style w:type="paragraph" w:customStyle="1" w:styleId="22">
    <w:name w:val="Заголовок №2"/>
    <w:basedOn w:val="a0"/>
    <w:rsid w:val="000A73CC"/>
    <w:pPr>
      <w:suppressAutoHyphens/>
      <w:jc w:val="center"/>
    </w:pPr>
    <w:rPr>
      <w:b/>
      <w:sz w:val="28"/>
      <w:szCs w:val="28"/>
      <w:lang w:eastAsia="zh-CN"/>
    </w:rPr>
  </w:style>
  <w:style w:type="paragraph" w:customStyle="1" w:styleId="18">
    <w:name w:val="Заголовок записки1"/>
    <w:basedOn w:val="a0"/>
    <w:next w:val="a0"/>
    <w:rsid w:val="000A73CC"/>
    <w:pPr>
      <w:suppressAutoHyphens/>
    </w:pPr>
    <w:rPr>
      <w:sz w:val="20"/>
      <w:szCs w:val="20"/>
      <w:lang w:eastAsia="zh-CN"/>
    </w:rPr>
  </w:style>
  <w:style w:type="paragraph" w:customStyle="1" w:styleId="19">
    <w:name w:val="Красная строка1"/>
    <w:basedOn w:val="a4"/>
    <w:rsid w:val="000A73CC"/>
    <w:pPr>
      <w:suppressAutoHyphens/>
      <w:spacing w:after="120"/>
      <w:ind w:firstLine="210"/>
      <w:jc w:val="left"/>
    </w:pPr>
    <w:rPr>
      <w:sz w:val="20"/>
      <w:szCs w:val="20"/>
      <w:lang w:eastAsia="zh-CN"/>
    </w:rPr>
  </w:style>
  <w:style w:type="paragraph" w:styleId="aff3">
    <w:name w:val="Body Text Indent"/>
    <w:basedOn w:val="a0"/>
    <w:link w:val="aff4"/>
    <w:rsid w:val="000A73CC"/>
    <w:pPr>
      <w:suppressAutoHyphens/>
      <w:spacing w:after="120"/>
      <w:ind w:left="283"/>
    </w:pPr>
    <w:rPr>
      <w:sz w:val="20"/>
      <w:szCs w:val="20"/>
      <w:lang w:eastAsia="zh-CN"/>
    </w:rPr>
  </w:style>
  <w:style w:type="character" w:customStyle="1" w:styleId="aff4">
    <w:name w:val="Основной текст с отступом Знак"/>
    <w:link w:val="aff3"/>
    <w:rsid w:val="000A73CC"/>
    <w:rPr>
      <w:lang w:eastAsia="zh-CN"/>
    </w:rPr>
  </w:style>
  <w:style w:type="paragraph" w:customStyle="1" w:styleId="210">
    <w:name w:val="Красная строка 21"/>
    <w:basedOn w:val="aff3"/>
    <w:rsid w:val="000A73CC"/>
    <w:pPr>
      <w:ind w:firstLine="210"/>
    </w:pPr>
  </w:style>
  <w:style w:type="paragraph" w:customStyle="1" w:styleId="1a">
    <w:name w:val="Маркированный список1"/>
    <w:basedOn w:val="a0"/>
    <w:rsid w:val="000A73CC"/>
    <w:pPr>
      <w:tabs>
        <w:tab w:val="num" w:pos="2430"/>
      </w:tabs>
      <w:suppressAutoHyphens/>
      <w:ind w:left="2430" w:hanging="1230"/>
    </w:pPr>
    <w:rPr>
      <w:sz w:val="20"/>
      <w:szCs w:val="20"/>
      <w:lang w:eastAsia="zh-CN"/>
    </w:rPr>
  </w:style>
  <w:style w:type="paragraph" w:customStyle="1" w:styleId="211">
    <w:name w:val="Маркированный список 21"/>
    <w:basedOn w:val="a0"/>
    <w:rsid w:val="000A73CC"/>
    <w:pPr>
      <w:tabs>
        <w:tab w:val="num" w:pos="1620"/>
      </w:tabs>
      <w:suppressAutoHyphens/>
      <w:ind w:left="1620" w:hanging="360"/>
    </w:pPr>
    <w:rPr>
      <w:sz w:val="20"/>
      <w:szCs w:val="20"/>
      <w:lang w:eastAsia="zh-CN"/>
    </w:rPr>
  </w:style>
  <w:style w:type="paragraph" w:customStyle="1" w:styleId="310">
    <w:name w:val="Маркированный список 31"/>
    <w:basedOn w:val="a0"/>
    <w:rsid w:val="000A73CC"/>
    <w:pPr>
      <w:suppressAutoHyphens/>
      <w:ind w:left="720" w:hanging="360"/>
    </w:pPr>
    <w:rPr>
      <w:sz w:val="20"/>
      <w:szCs w:val="20"/>
      <w:lang w:eastAsia="zh-CN"/>
    </w:rPr>
  </w:style>
  <w:style w:type="paragraph" w:customStyle="1" w:styleId="410">
    <w:name w:val="Маркированный список 41"/>
    <w:basedOn w:val="a0"/>
    <w:rsid w:val="000A73CC"/>
    <w:pPr>
      <w:suppressAutoHyphens/>
      <w:ind w:left="720" w:hanging="360"/>
    </w:pPr>
    <w:rPr>
      <w:sz w:val="20"/>
      <w:szCs w:val="20"/>
      <w:lang w:eastAsia="zh-CN"/>
    </w:rPr>
  </w:style>
  <w:style w:type="paragraph" w:customStyle="1" w:styleId="51">
    <w:name w:val="Маркированный список 51"/>
    <w:basedOn w:val="a0"/>
    <w:rsid w:val="000A73CC"/>
    <w:pPr>
      <w:suppressAutoHyphens/>
      <w:ind w:left="900" w:hanging="360"/>
    </w:pPr>
    <w:rPr>
      <w:sz w:val="20"/>
      <w:szCs w:val="20"/>
      <w:lang w:eastAsia="zh-CN"/>
    </w:rPr>
  </w:style>
  <w:style w:type="paragraph" w:customStyle="1" w:styleId="1b">
    <w:name w:val="Нумерованный список1"/>
    <w:basedOn w:val="a0"/>
    <w:rsid w:val="000A73CC"/>
    <w:pPr>
      <w:tabs>
        <w:tab w:val="num" w:pos="2430"/>
      </w:tabs>
      <w:suppressAutoHyphens/>
      <w:ind w:left="2430" w:hanging="1230"/>
    </w:pPr>
    <w:rPr>
      <w:sz w:val="20"/>
      <w:szCs w:val="20"/>
      <w:lang w:eastAsia="zh-CN"/>
    </w:rPr>
  </w:style>
  <w:style w:type="paragraph" w:styleId="23">
    <w:name w:val="List Number 2"/>
    <w:basedOn w:val="a0"/>
    <w:rsid w:val="000A73CC"/>
    <w:pPr>
      <w:suppressAutoHyphens/>
      <w:ind w:left="720" w:hanging="360"/>
    </w:pPr>
    <w:rPr>
      <w:sz w:val="20"/>
      <w:szCs w:val="20"/>
      <w:lang w:eastAsia="zh-CN"/>
    </w:rPr>
  </w:style>
  <w:style w:type="paragraph" w:styleId="32">
    <w:name w:val="List Number 3"/>
    <w:basedOn w:val="a0"/>
    <w:rsid w:val="000A73CC"/>
    <w:pPr>
      <w:tabs>
        <w:tab w:val="num" w:pos="930"/>
      </w:tabs>
      <w:suppressAutoHyphens/>
      <w:ind w:left="930" w:hanging="390"/>
    </w:pPr>
    <w:rPr>
      <w:sz w:val="20"/>
      <w:szCs w:val="20"/>
      <w:lang w:eastAsia="zh-CN"/>
    </w:rPr>
  </w:style>
  <w:style w:type="paragraph" w:styleId="42">
    <w:name w:val="List Number 4"/>
    <w:basedOn w:val="a0"/>
    <w:rsid w:val="000A73CC"/>
    <w:pPr>
      <w:tabs>
        <w:tab w:val="num" w:pos="900"/>
      </w:tabs>
      <w:suppressAutoHyphens/>
      <w:ind w:left="900" w:hanging="360"/>
    </w:pPr>
    <w:rPr>
      <w:sz w:val="20"/>
      <w:szCs w:val="20"/>
      <w:lang w:eastAsia="zh-CN"/>
    </w:rPr>
  </w:style>
  <w:style w:type="paragraph" w:styleId="52">
    <w:name w:val="List Number 5"/>
    <w:basedOn w:val="a0"/>
    <w:rsid w:val="000A73CC"/>
    <w:pPr>
      <w:tabs>
        <w:tab w:val="num" w:pos="900"/>
      </w:tabs>
      <w:suppressAutoHyphens/>
      <w:ind w:left="900" w:hanging="360"/>
    </w:pPr>
    <w:rPr>
      <w:sz w:val="20"/>
      <w:szCs w:val="20"/>
      <w:lang w:eastAsia="zh-CN"/>
    </w:rPr>
  </w:style>
  <w:style w:type="paragraph" w:styleId="24">
    <w:name w:val="envelope return"/>
    <w:basedOn w:val="a0"/>
    <w:rsid w:val="000A73CC"/>
    <w:pPr>
      <w:suppressAutoHyphens/>
    </w:pPr>
    <w:rPr>
      <w:rFonts w:ascii="Arial" w:hAnsi="Arial" w:cs="Arial"/>
      <w:sz w:val="20"/>
      <w:szCs w:val="20"/>
      <w:lang w:eastAsia="zh-CN"/>
    </w:rPr>
  </w:style>
  <w:style w:type="paragraph" w:customStyle="1" w:styleId="1c">
    <w:name w:val="Обычный (веб)1"/>
    <w:basedOn w:val="a0"/>
    <w:uiPriority w:val="99"/>
    <w:rsid w:val="000A73CC"/>
    <w:pPr>
      <w:suppressAutoHyphens/>
    </w:pPr>
    <w:rPr>
      <w:sz w:val="20"/>
      <w:szCs w:val="20"/>
      <w:lang w:eastAsia="zh-CN"/>
    </w:rPr>
  </w:style>
  <w:style w:type="paragraph" w:customStyle="1" w:styleId="1d">
    <w:name w:val="Обычный отступ1"/>
    <w:basedOn w:val="a0"/>
    <w:rsid w:val="000A73CC"/>
    <w:pPr>
      <w:suppressAutoHyphens/>
      <w:ind w:left="708"/>
    </w:pPr>
    <w:rPr>
      <w:sz w:val="20"/>
      <w:szCs w:val="20"/>
      <w:lang w:eastAsia="zh-CN"/>
    </w:rPr>
  </w:style>
  <w:style w:type="paragraph" w:customStyle="1" w:styleId="212">
    <w:name w:val="Основной текст 21"/>
    <w:basedOn w:val="a0"/>
    <w:rsid w:val="000A73CC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0A73CC"/>
    <w:pPr>
      <w:suppressAutoHyphens/>
      <w:spacing w:after="120"/>
    </w:pPr>
    <w:rPr>
      <w:sz w:val="16"/>
      <w:szCs w:val="16"/>
      <w:lang w:eastAsia="zh-CN"/>
    </w:rPr>
  </w:style>
  <w:style w:type="paragraph" w:customStyle="1" w:styleId="213">
    <w:name w:val="Основной текст с отступом 21"/>
    <w:basedOn w:val="a0"/>
    <w:rsid w:val="000A73CC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paragraph" w:customStyle="1" w:styleId="312">
    <w:name w:val="Основной текст с отступом 31"/>
    <w:basedOn w:val="a0"/>
    <w:rsid w:val="000A73CC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aff5">
    <w:name w:val="Subtitle"/>
    <w:basedOn w:val="a0"/>
    <w:next w:val="a4"/>
    <w:link w:val="aff6"/>
    <w:qFormat/>
    <w:rsid w:val="000A73CC"/>
    <w:pPr>
      <w:suppressAutoHyphens/>
      <w:spacing w:after="60"/>
      <w:jc w:val="center"/>
    </w:pPr>
    <w:rPr>
      <w:rFonts w:ascii="Arial" w:hAnsi="Arial"/>
      <w:sz w:val="20"/>
      <w:szCs w:val="20"/>
      <w:lang w:eastAsia="zh-CN"/>
    </w:rPr>
  </w:style>
  <w:style w:type="character" w:customStyle="1" w:styleId="aff6">
    <w:name w:val="Подзаголовок Знак"/>
    <w:link w:val="aff5"/>
    <w:rsid w:val="000A73CC"/>
    <w:rPr>
      <w:rFonts w:ascii="Arial" w:hAnsi="Arial" w:cs="Arial"/>
      <w:lang w:eastAsia="zh-CN"/>
    </w:rPr>
  </w:style>
  <w:style w:type="paragraph" w:styleId="aff7">
    <w:name w:val="Signature"/>
    <w:basedOn w:val="a0"/>
    <w:link w:val="aff8"/>
    <w:rsid w:val="000A73CC"/>
    <w:pPr>
      <w:suppressAutoHyphens/>
      <w:ind w:left="4252"/>
    </w:pPr>
    <w:rPr>
      <w:sz w:val="20"/>
      <w:szCs w:val="20"/>
      <w:lang w:eastAsia="zh-CN"/>
    </w:rPr>
  </w:style>
  <w:style w:type="character" w:customStyle="1" w:styleId="aff8">
    <w:name w:val="Подпись Знак"/>
    <w:link w:val="aff7"/>
    <w:rsid w:val="000A73CC"/>
    <w:rPr>
      <w:lang w:eastAsia="zh-CN"/>
    </w:rPr>
  </w:style>
  <w:style w:type="paragraph" w:customStyle="1" w:styleId="1e">
    <w:name w:val="Приветствие1"/>
    <w:basedOn w:val="a0"/>
    <w:next w:val="a0"/>
    <w:rsid w:val="000A73CC"/>
    <w:pPr>
      <w:suppressAutoHyphens/>
    </w:pPr>
    <w:rPr>
      <w:sz w:val="20"/>
      <w:szCs w:val="20"/>
      <w:lang w:eastAsia="zh-CN"/>
    </w:rPr>
  </w:style>
  <w:style w:type="paragraph" w:customStyle="1" w:styleId="1f">
    <w:name w:val="Продолжение списка1"/>
    <w:basedOn w:val="a0"/>
    <w:rsid w:val="000A73CC"/>
    <w:pPr>
      <w:suppressAutoHyphens/>
      <w:spacing w:after="120"/>
      <w:ind w:left="283"/>
    </w:pPr>
    <w:rPr>
      <w:sz w:val="20"/>
      <w:szCs w:val="20"/>
      <w:lang w:eastAsia="zh-CN"/>
    </w:rPr>
  </w:style>
  <w:style w:type="paragraph" w:customStyle="1" w:styleId="214">
    <w:name w:val="Продолжение списка 21"/>
    <w:basedOn w:val="a0"/>
    <w:rsid w:val="000A73CC"/>
    <w:pPr>
      <w:suppressAutoHyphens/>
      <w:spacing w:after="120"/>
      <w:ind w:left="566"/>
    </w:pPr>
    <w:rPr>
      <w:sz w:val="20"/>
      <w:szCs w:val="20"/>
      <w:lang w:eastAsia="zh-CN"/>
    </w:rPr>
  </w:style>
  <w:style w:type="paragraph" w:customStyle="1" w:styleId="313">
    <w:name w:val="Продолжение списка 31"/>
    <w:basedOn w:val="a0"/>
    <w:rsid w:val="000A73CC"/>
    <w:pPr>
      <w:suppressAutoHyphens/>
      <w:spacing w:after="120"/>
      <w:ind w:left="849"/>
    </w:pPr>
    <w:rPr>
      <w:sz w:val="20"/>
      <w:szCs w:val="20"/>
      <w:lang w:eastAsia="zh-CN"/>
    </w:rPr>
  </w:style>
  <w:style w:type="paragraph" w:customStyle="1" w:styleId="411">
    <w:name w:val="Продолжение списка 41"/>
    <w:basedOn w:val="a0"/>
    <w:rsid w:val="000A73CC"/>
    <w:pPr>
      <w:suppressAutoHyphens/>
      <w:spacing w:after="120"/>
      <w:ind w:left="1132"/>
    </w:pPr>
    <w:rPr>
      <w:sz w:val="20"/>
      <w:szCs w:val="20"/>
      <w:lang w:eastAsia="zh-CN"/>
    </w:rPr>
  </w:style>
  <w:style w:type="paragraph" w:customStyle="1" w:styleId="510">
    <w:name w:val="Продолжение списка 51"/>
    <w:basedOn w:val="a0"/>
    <w:rsid w:val="000A73CC"/>
    <w:pPr>
      <w:suppressAutoHyphens/>
      <w:spacing w:after="120"/>
      <w:ind w:left="1415"/>
    </w:pPr>
    <w:rPr>
      <w:sz w:val="20"/>
      <w:szCs w:val="20"/>
      <w:lang w:eastAsia="zh-CN"/>
    </w:rPr>
  </w:style>
  <w:style w:type="paragraph" w:customStyle="1" w:styleId="1f0">
    <w:name w:val="Прощание1"/>
    <w:basedOn w:val="a0"/>
    <w:rsid w:val="000A73CC"/>
    <w:pPr>
      <w:suppressAutoHyphens/>
      <w:ind w:left="4252"/>
    </w:pPr>
    <w:rPr>
      <w:sz w:val="20"/>
      <w:szCs w:val="20"/>
      <w:lang w:eastAsia="zh-CN"/>
    </w:rPr>
  </w:style>
  <w:style w:type="paragraph" w:styleId="25">
    <w:name w:val="List Bullet 2"/>
    <w:basedOn w:val="a0"/>
    <w:rsid w:val="000A73CC"/>
    <w:pPr>
      <w:suppressAutoHyphens/>
      <w:ind w:left="566" w:hanging="283"/>
    </w:pPr>
    <w:rPr>
      <w:sz w:val="20"/>
      <w:szCs w:val="20"/>
      <w:lang w:eastAsia="zh-CN"/>
    </w:rPr>
  </w:style>
  <w:style w:type="paragraph" w:styleId="33">
    <w:name w:val="List Bullet 3"/>
    <w:basedOn w:val="a0"/>
    <w:rsid w:val="000A73CC"/>
    <w:pPr>
      <w:suppressAutoHyphens/>
      <w:ind w:left="849" w:hanging="283"/>
    </w:pPr>
    <w:rPr>
      <w:sz w:val="20"/>
      <w:szCs w:val="20"/>
      <w:lang w:eastAsia="zh-CN"/>
    </w:rPr>
  </w:style>
  <w:style w:type="paragraph" w:styleId="43">
    <w:name w:val="List Bullet 4"/>
    <w:basedOn w:val="a0"/>
    <w:rsid w:val="000A73CC"/>
    <w:pPr>
      <w:suppressAutoHyphens/>
      <w:ind w:left="1132" w:hanging="283"/>
    </w:pPr>
    <w:rPr>
      <w:sz w:val="20"/>
      <w:szCs w:val="20"/>
      <w:lang w:eastAsia="zh-CN"/>
    </w:rPr>
  </w:style>
  <w:style w:type="paragraph" w:styleId="53">
    <w:name w:val="List Bullet 5"/>
    <w:basedOn w:val="a0"/>
    <w:rsid w:val="000A73CC"/>
    <w:pPr>
      <w:suppressAutoHyphens/>
      <w:ind w:left="1415" w:hanging="283"/>
    </w:pPr>
    <w:rPr>
      <w:sz w:val="20"/>
      <w:szCs w:val="20"/>
      <w:lang w:eastAsia="zh-CN"/>
    </w:rPr>
  </w:style>
  <w:style w:type="paragraph" w:styleId="HTMLa">
    <w:name w:val="HTML Preformatted"/>
    <w:basedOn w:val="a0"/>
    <w:link w:val="HTML10"/>
    <w:rsid w:val="000A73CC"/>
    <w:pPr>
      <w:suppressAutoHyphens/>
    </w:pPr>
    <w:rPr>
      <w:rFonts w:ascii="Courier New" w:hAnsi="Courier New"/>
      <w:sz w:val="20"/>
      <w:szCs w:val="20"/>
      <w:lang w:eastAsia="zh-CN"/>
    </w:rPr>
  </w:style>
  <w:style w:type="character" w:customStyle="1" w:styleId="HTML10">
    <w:name w:val="Стандартный HTML Знак1"/>
    <w:link w:val="HTMLa"/>
    <w:rsid w:val="000A73CC"/>
    <w:rPr>
      <w:rFonts w:ascii="Courier New" w:hAnsi="Courier New" w:cs="Courier New"/>
      <w:lang w:eastAsia="zh-CN"/>
    </w:rPr>
  </w:style>
  <w:style w:type="paragraph" w:customStyle="1" w:styleId="1f1">
    <w:name w:val="Текст1"/>
    <w:basedOn w:val="a0"/>
    <w:rsid w:val="000A73C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f2">
    <w:name w:val="Цитата1"/>
    <w:basedOn w:val="a0"/>
    <w:rsid w:val="000A73CC"/>
    <w:pPr>
      <w:suppressAutoHyphens/>
      <w:spacing w:after="120"/>
      <w:ind w:left="1440" w:right="1440"/>
    </w:pPr>
    <w:rPr>
      <w:sz w:val="20"/>
      <w:szCs w:val="20"/>
      <w:lang w:eastAsia="zh-CN"/>
    </w:rPr>
  </w:style>
  <w:style w:type="paragraph" w:customStyle="1" w:styleId="1f3">
    <w:name w:val="Шапка1"/>
    <w:basedOn w:val="a0"/>
    <w:rsid w:val="000A73CC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uppressAutoHyphens/>
      <w:ind w:left="1134" w:hanging="1134"/>
    </w:pPr>
    <w:rPr>
      <w:rFonts w:ascii="Arial" w:hAnsi="Arial" w:cs="Arial"/>
      <w:sz w:val="20"/>
      <w:szCs w:val="20"/>
      <w:lang w:eastAsia="zh-CN"/>
    </w:rPr>
  </w:style>
  <w:style w:type="paragraph" w:styleId="aff9">
    <w:name w:val="E-mail Signature"/>
    <w:basedOn w:val="a0"/>
    <w:link w:val="affa"/>
    <w:rsid w:val="000A73CC"/>
    <w:pPr>
      <w:suppressAutoHyphens/>
    </w:pPr>
    <w:rPr>
      <w:sz w:val="20"/>
      <w:szCs w:val="20"/>
      <w:lang w:eastAsia="zh-CN"/>
    </w:rPr>
  </w:style>
  <w:style w:type="character" w:customStyle="1" w:styleId="affa">
    <w:name w:val="Электронная подпись Знак"/>
    <w:link w:val="aff9"/>
    <w:rsid w:val="000A73CC"/>
    <w:rPr>
      <w:lang w:eastAsia="zh-CN"/>
    </w:rPr>
  </w:style>
  <w:style w:type="paragraph" w:styleId="affb">
    <w:name w:val="List Bullet"/>
    <w:basedOn w:val="a0"/>
    <w:rsid w:val="000A73CC"/>
    <w:pPr>
      <w:tabs>
        <w:tab w:val="num" w:pos="900"/>
      </w:tabs>
      <w:suppressAutoHyphens/>
      <w:ind w:left="900" w:hanging="360"/>
    </w:pPr>
    <w:rPr>
      <w:sz w:val="20"/>
      <w:szCs w:val="20"/>
      <w:lang w:eastAsia="zh-CN"/>
    </w:rPr>
  </w:style>
  <w:style w:type="paragraph" w:customStyle="1" w:styleId="ConsNonformat">
    <w:name w:val="ConsNonformat"/>
    <w:rsid w:val="000A73CC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0A73CC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A73CC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fc">
    <w:name w:val="footnote text"/>
    <w:basedOn w:val="a0"/>
    <w:link w:val="1f4"/>
    <w:rsid w:val="000A73CC"/>
    <w:pPr>
      <w:suppressAutoHyphens/>
    </w:pPr>
    <w:rPr>
      <w:sz w:val="20"/>
      <w:szCs w:val="20"/>
      <w:lang w:eastAsia="zh-CN"/>
    </w:rPr>
  </w:style>
  <w:style w:type="character" w:customStyle="1" w:styleId="1f4">
    <w:name w:val="Текст сноски Знак1"/>
    <w:link w:val="affc"/>
    <w:rsid w:val="000A73CC"/>
    <w:rPr>
      <w:lang w:eastAsia="zh-CN"/>
    </w:rPr>
  </w:style>
  <w:style w:type="paragraph" w:customStyle="1" w:styleId="1f5">
    <w:name w:val="Знак1"/>
    <w:basedOn w:val="a0"/>
    <w:rsid w:val="000A73CC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sid w:val="000A73CC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ConsPlusCell">
    <w:name w:val="ConsPlusCell"/>
    <w:rsid w:val="000A73CC"/>
    <w:pPr>
      <w:suppressAutoHyphens/>
      <w:autoSpaceDE w:val="0"/>
    </w:pPr>
    <w:rPr>
      <w:sz w:val="24"/>
      <w:szCs w:val="24"/>
      <w:lang w:eastAsia="zh-CN"/>
    </w:rPr>
  </w:style>
  <w:style w:type="paragraph" w:customStyle="1" w:styleId="p2">
    <w:name w:val="p2"/>
    <w:basedOn w:val="a0"/>
    <w:rsid w:val="000A73CC"/>
    <w:pPr>
      <w:suppressAutoHyphens/>
      <w:spacing w:before="280" w:after="280"/>
    </w:pPr>
    <w:rPr>
      <w:lang w:eastAsia="zh-CN"/>
    </w:rPr>
  </w:style>
  <w:style w:type="paragraph" w:customStyle="1" w:styleId="p3">
    <w:name w:val="p3"/>
    <w:basedOn w:val="a0"/>
    <w:rsid w:val="000A73CC"/>
    <w:pPr>
      <w:suppressAutoHyphens/>
      <w:spacing w:before="280" w:after="280"/>
    </w:pPr>
    <w:rPr>
      <w:lang w:eastAsia="zh-CN"/>
    </w:rPr>
  </w:style>
  <w:style w:type="paragraph" w:customStyle="1" w:styleId="1f6">
    <w:name w:val="Текст примечания1"/>
    <w:basedOn w:val="a0"/>
    <w:rsid w:val="000A73CC"/>
    <w:pPr>
      <w:suppressAutoHyphens/>
    </w:pPr>
    <w:rPr>
      <w:sz w:val="20"/>
      <w:szCs w:val="20"/>
      <w:lang w:eastAsia="zh-CN"/>
    </w:rPr>
  </w:style>
  <w:style w:type="paragraph" w:styleId="affd">
    <w:name w:val="annotation text"/>
    <w:basedOn w:val="a0"/>
    <w:link w:val="1f7"/>
    <w:uiPriority w:val="99"/>
    <w:rsid w:val="000A73CC"/>
    <w:rPr>
      <w:sz w:val="20"/>
      <w:szCs w:val="20"/>
    </w:rPr>
  </w:style>
  <w:style w:type="character" w:customStyle="1" w:styleId="1f7">
    <w:name w:val="Текст примечания Знак1"/>
    <w:basedOn w:val="a1"/>
    <w:link w:val="affd"/>
    <w:uiPriority w:val="99"/>
    <w:rsid w:val="000A73CC"/>
  </w:style>
  <w:style w:type="paragraph" w:styleId="affe">
    <w:name w:val="annotation subject"/>
    <w:basedOn w:val="1f6"/>
    <w:next w:val="1f6"/>
    <w:link w:val="1f8"/>
    <w:rsid w:val="000A73CC"/>
    <w:rPr>
      <w:b/>
      <w:bCs/>
    </w:rPr>
  </w:style>
  <w:style w:type="character" w:customStyle="1" w:styleId="1f8">
    <w:name w:val="Тема примечания Знак1"/>
    <w:link w:val="affe"/>
    <w:rsid w:val="000A73CC"/>
    <w:rPr>
      <w:b/>
      <w:bCs/>
      <w:lang w:eastAsia="zh-CN"/>
    </w:rPr>
  </w:style>
  <w:style w:type="paragraph" w:customStyle="1" w:styleId="ConsPlusTitle">
    <w:name w:val="ConsPlusTitle"/>
    <w:rsid w:val="000A73C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ff">
    <w:name w:val="Содержимое врезки"/>
    <w:basedOn w:val="a0"/>
    <w:rsid w:val="000A73CC"/>
    <w:pPr>
      <w:suppressAutoHyphens/>
    </w:pPr>
    <w:rPr>
      <w:sz w:val="20"/>
      <w:szCs w:val="20"/>
      <w:lang w:eastAsia="zh-CN"/>
    </w:rPr>
  </w:style>
  <w:style w:type="paragraph" w:styleId="afff0">
    <w:name w:val="Revision"/>
    <w:hidden/>
    <w:uiPriority w:val="99"/>
    <w:semiHidden/>
    <w:rsid w:val="000A73CC"/>
    <w:rPr>
      <w:lang w:eastAsia="zh-CN"/>
    </w:rPr>
  </w:style>
  <w:style w:type="paragraph" w:customStyle="1" w:styleId="article">
    <w:name w:val="article"/>
    <w:basedOn w:val="a0"/>
    <w:rsid w:val="000A73CC"/>
    <w:pPr>
      <w:spacing w:before="100" w:beforeAutospacing="1" w:after="100" w:afterAutospacing="1"/>
    </w:pPr>
  </w:style>
  <w:style w:type="paragraph" w:customStyle="1" w:styleId="text">
    <w:name w:val="text"/>
    <w:basedOn w:val="a0"/>
    <w:rsid w:val="000A73CC"/>
    <w:pPr>
      <w:spacing w:before="100" w:beforeAutospacing="1" w:after="100" w:afterAutospacing="1"/>
    </w:pPr>
  </w:style>
  <w:style w:type="character" w:customStyle="1" w:styleId="1f9">
    <w:name w:val="Гиперссылка1"/>
    <w:rsid w:val="000A73CC"/>
  </w:style>
  <w:style w:type="paragraph" w:customStyle="1" w:styleId="consnonformat0">
    <w:name w:val="consnonformat"/>
    <w:basedOn w:val="a0"/>
    <w:rsid w:val="000A73CC"/>
    <w:pPr>
      <w:spacing w:before="100" w:beforeAutospacing="1" w:after="100" w:afterAutospacing="1"/>
    </w:pPr>
  </w:style>
  <w:style w:type="paragraph" w:customStyle="1" w:styleId="a00">
    <w:name w:val="a0"/>
    <w:basedOn w:val="a0"/>
    <w:rsid w:val="000A73CC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0A73CC"/>
    <w:pPr>
      <w:spacing w:before="100" w:beforeAutospacing="1" w:after="100" w:afterAutospacing="1"/>
    </w:pPr>
  </w:style>
  <w:style w:type="character" w:styleId="afff1">
    <w:name w:val="annotation reference"/>
    <w:uiPriority w:val="99"/>
    <w:unhideWhenUsed/>
    <w:rsid w:val="000A73CC"/>
    <w:rPr>
      <w:sz w:val="16"/>
      <w:szCs w:val="16"/>
    </w:rPr>
  </w:style>
  <w:style w:type="character" w:customStyle="1" w:styleId="10">
    <w:name w:val="Основной текст Знак1"/>
    <w:link w:val="a4"/>
    <w:rsid w:val="000A73CC"/>
    <w:rPr>
      <w:sz w:val="24"/>
      <w:szCs w:val="24"/>
    </w:rPr>
  </w:style>
  <w:style w:type="paragraph" w:styleId="afff2">
    <w:name w:val="endnote text"/>
    <w:basedOn w:val="a0"/>
    <w:link w:val="afff3"/>
    <w:rsid w:val="00D718FD"/>
    <w:rPr>
      <w:sz w:val="20"/>
      <w:szCs w:val="20"/>
    </w:rPr>
  </w:style>
  <w:style w:type="character" w:customStyle="1" w:styleId="afff3">
    <w:name w:val="Текст концевой сноски Знак"/>
    <w:basedOn w:val="a1"/>
    <w:link w:val="afff2"/>
    <w:rsid w:val="00D718FD"/>
  </w:style>
  <w:style w:type="character" w:customStyle="1" w:styleId="docdata">
    <w:name w:val="docdata"/>
    <w:aliases w:val="docy,v5,2877,bqiaagaaeyqcaaagiaiaaamhcaaabs8iaaaaaaaaaaaaaaaaaaaaaaaaaaaaaaaaaaaaaaaaaaaaaaaaaaaaaaaaaaaaaaaaaaaaaaaaaaaaaaaaaaaaaaaaaaaaaaaaaaaaaaaaaaaaaaaaaaaaaaaaaaaaaaaaaaaaaaaaaaaaaaaaaaaaaaaaaaaaaaaaaaaaaaaaaaaaaaaaaaaaaaaaaaaaaaaaaaaaaaaa"/>
    <w:rsid w:val="003D0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C4D9D"/>
    <w:rPr>
      <w:sz w:val="24"/>
      <w:szCs w:val="24"/>
    </w:rPr>
  </w:style>
  <w:style w:type="paragraph" w:styleId="1">
    <w:name w:val="heading 1"/>
    <w:basedOn w:val="a0"/>
    <w:next w:val="a0"/>
    <w:qFormat/>
    <w:rsid w:val="004C4D9D"/>
    <w:pPr>
      <w:keepNext/>
      <w:jc w:val="both"/>
      <w:outlineLvl w:val="0"/>
    </w:pPr>
    <w:rPr>
      <w:b/>
      <w:bCs/>
    </w:rPr>
  </w:style>
  <w:style w:type="paragraph" w:styleId="2">
    <w:name w:val="heading 2"/>
    <w:basedOn w:val="a0"/>
    <w:next w:val="a0"/>
    <w:link w:val="20"/>
    <w:qFormat/>
    <w:rsid w:val="000A73CC"/>
    <w:pPr>
      <w:keepNext/>
      <w:tabs>
        <w:tab w:val="num" w:pos="900"/>
      </w:tabs>
      <w:suppressAutoHyphens/>
      <w:spacing w:before="240" w:after="60"/>
      <w:ind w:left="900" w:hanging="360"/>
      <w:outlineLvl w:val="1"/>
    </w:pPr>
    <w:rPr>
      <w:rFonts w:ascii="Arial" w:hAnsi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0"/>
    <w:next w:val="a0"/>
    <w:link w:val="30"/>
    <w:qFormat/>
    <w:rsid w:val="000A73CC"/>
    <w:pPr>
      <w:keepNext/>
      <w:suppressAutoHyphens/>
      <w:spacing w:before="240" w:after="60"/>
      <w:outlineLvl w:val="2"/>
    </w:pPr>
    <w:rPr>
      <w:rFonts w:ascii="Arial" w:hAnsi="Arial"/>
      <w:b/>
      <w:bCs/>
      <w:sz w:val="26"/>
      <w:szCs w:val="26"/>
      <w:lang w:eastAsia="zh-CN"/>
    </w:rPr>
  </w:style>
  <w:style w:type="paragraph" w:styleId="4">
    <w:name w:val="heading 4"/>
    <w:basedOn w:val="a0"/>
    <w:next w:val="a0"/>
    <w:link w:val="40"/>
    <w:qFormat/>
    <w:rsid w:val="000A73CC"/>
    <w:pPr>
      <w:keepNext/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0"/>
    <w:next w:val="a0"/>
    <w:link w:val="50"/>
    <w:qFormat/>
    <w:rsid w:val="000A73C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0"/>
    <w:next w:val="a0"/>
    <w:link w:val="60"/>
    <w:qFormat/>
    <w:rsid w:val="000A73CC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0A73CC"/>
    <w:pPr>
      <w:suppressAutoHyphens/>
      <w:spacing w:before="240" w:after="60"/>
      <w:outlineLvl w:val="6"/>
    </w:pPr>
    <w:rPr>
      <w:sz w:val="20"/>
      <w:szCs w:val="20"/>
      <w:lang w:eastAsia="zh-CN"/>
    </w:rPr>
  </w:style>
  <w:style w:type="paragraph" w:styleId="8">
    <w:name w:val="heading 8"/>
    <w:basedOn w:val="a0"/>
    <w:next w:val="a0"/>
    <w:link w:val="80"/>
    <w:qFormat/>
    <w:rsid w:val="000A73CC"/>
    <w:pPr>
      <w:suppressAutoHyphens/>
      <w:spacing w:before="240" w:after="60"/>
      <w:outlineLvl w:val="7"/>
    </w:pPr>
    <w:rPr>
      <w:i/>
      <w:iCs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0A73CC"/>
    <w:pPr>
      <w:suppressAutoHyphens/>
      <w:spacing w:before="240" w:after="60"/>
      <w:outlineLvl w:val="8"/>
    </w:pPr>
    <w:rPr>
      <w:rFonts w:ascii="Arial" w:hAnsi="Arial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10"/>
    <w:rsid w:val="004C4D9D"/>
    <w:pPr>
      <w:jc w:val="both"/>
    </w:pPr>
  </w:style>
  <w:style w:type="paragraph" w:styleId="a5">
    <w:name w:val="Title"/>
    <w:basedOn w:val="a0"/>
    <w:link w:val="a6"/>
    <w:qFormat/>
    <w:rsid w:val="004C4D9D"/>
    <w:pPr>
      <w:jc w:val="center"/>
    </w:pPr>
    <w:rPr>
      <w:b/>
      <w:bCs/>
      <w:sz w:val="28"/>
    </w:rPr>
  </w:style>
  <w:style w:type="paragraph" w:styleId="a7">
    <w:name w:val="header"/>
    <w:basedOn w:val="a0"/>
    <w:rsid w:val="00A636A7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A636A7"/>
  </w:style>
  <w:style w:type="paragraph" w:customStyle="1" w:styleId="ConsNormal">
    <w:name w:val="ConsNormal"/>
    <w:rsid w:val="00254130"/>
    <w:pPr>
      <w:ind w:firstLine="720"/>
    </w:pPr>
    <w:rPr>
      <w:rFonts w:ascii="Arial" w:hAnsi="Arial"/>
      <w:snapToGrid w:val="0"/>
    </w:rPr>
  </w:style>
  <w:style w:type="paragraph" w:styleId="a9">
    <w:name w:val="footer"/>
    <w:basedOn w:val="a0"/>
    <w:rsid w:val="00146E10"/>
    <w:pPr>
      <w:tabs>
        <w:tab w:val="center" w:pos="4677"/>
        <w:tab w:val="right" w:pos="9355"/>
      </w:tabs>
    </w:pPr>
  </w:style>
  <w:style w:type="paragraph" w:styleId="aa">
    <w:name w:val="Balloon Text"/>
    <w:basedOn w:val="a0"/>
    <w:rsid w:val="00DB38EA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0"/>
    <w:rsid w:val="000144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">
    <w:name w:val="Знак Знак Знак Знак"/>
    <w:basedOn w:val="a0"/>
    <w:semiHidden/>
    <w:rsid w:val="001B1F99"/>
    <w:pPr>
      <w:numPr>
        <w:numId w:val="2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Название Знак"/>
    <w:link w:val="a5"/>
    <w:rsid w:val="007D0C78"/>
    <w:rPr>
      <w:b/>
      <w:bCs/>
      <w:sz w:val="28"/>
      <w:szCs w:val="24"/>
    </w:rPr>
  </w:style>
  <w:style w:type="paragraph" w:customStyle="1" w:styleId="ab">
    <w:name w:val="Информация об изменениях документа"/>
    <w:basedOn w:val="a0"/>
    <w:next w:val="a0"/>
    <w:rsid w:val="00E9007A"/>
    <w:pPr>
      <w:autoSpaceDE w:val="0"/>
      <w:autoSpaceDN w:val="0"/>
      <w:adjustRightInd w:val="0"/>
      <w:jc w:val="both"/>
    </w:pPr>
    <w:rPr>
      <w:rFonts w:ascii="Arial" w:hAnsi="Arial"/>
      <w:i/>
      <w:iCs/>
      <w:color w:val="800080"/>
    </w:rPr>
  </w:style>
  <w:style w:type="character" w:customStyle="1" w:styleId="ac">
    <w:name w:val="Гипертекстовая ссылка"/>
    <w:uiPriority w:val="99"/>
    <w:rsid w:val="00A31EF4"/>
    <w:rPr>
      <w:color w:val="008000"/>
    </w:rPr>
  </w:style>
  <w:style w:type="character" w:styleId="ad">
    <w:name w:val="Hyperlink"/>
    <w:rsid w:val="000F4EAF"/>
    <w:rPr>
      <w:color w:val="0000FF"/>
      <w:u w:val="single"/>
    </w:rPr>
  </w:style>
  <w:style w:type="paragraph" w:customStyle="1" w:styleId="ae">
    <w:name w:val="Заголовок статьи"/>
    <w:basedOn w:val="a0"/>
    <w:next w:val="a0"/>
    <w:rsid w:val="00FA0744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styleId="af">
    <w:name w:val="List Paragraph"/>
    <w:basedOn w:val="a0"/>
    <w:uiPriority w:val="1"/>
    <w:qFormat/>
    <w:rsid w:val="00D45B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0">
    <w:name w:val="Нормальный (таблица)"/>
    <w:basedOn w:val="a0"/>
    <w:next w:val="a0"/>
    <w:rsid w:val="00384B93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pple-converted-space">
    <w:name w:val="apple-converted-space"/>
    <w:basedOn w:val="a1"/>
    <w:rsid w:val="00E24C2D"/>
  </w:style>
  <w:style w:type="character" w:customStyle="1" w:styleId="highlightsearch">
    <w:name w:val="highlightsearch"/>
    <w:basedOn w:val="a1"/>
    <w:rsid w:val="00E24C2D"/>
  </w:style>
  <w:style w:type="paragraph" w:customStyle="1" w:styleId="s1">
    <w:name w:val="s_1"/>
    <w:basedOn w:val="a0"/>
    <w:rsid w:val="00FB415A"/>
    <w:pPr>
      <w:spacing w:before="100" w:beforeAutospacing="1" w:after="100" w:afterAutospacing="1"/>
    </w:pPr>
  </w:style>
  <w:style w:type="paragraph" w:customStyle="1" w:styleId="consnormal0">
    <w:name w:val="consnormal"/>
    <w:basedOn w:val="a0"/>
    <w:rsid w:val="00190ABD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0A73CC"/>
    <w:rPr>
      <w:rFonts w:ascii="Arial" w:hAnsi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rsid w:val="000A73CC"/>
    <w:rPr>
      <w:rFonts w:ascii="Arial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rsid w:val="000A73CC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rsid w:val="000A73CC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link w:val="6"/>
    <w:rsid w:val="000A73CC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rsid w:val="000A73CC"/>
    <w:rPr>
      <w:lang w:eastAsia="zh-CN"/>
    </w:rPr>
  </w:style>
  <w:style w:type="character" w:customStyle="1" w:styleId="80">
    <w:name w:val="Заголовок 8 Знак"/>
    <w:link w:val="8"/>
    <w:rsid w:val="000A73CC"/>
    <w:rPr>
      <w:i/>
      <w:iCs/>
      <w:lang w:eastAsia="zh-CN"/>
    </w:rPr>
  </w:style>
  <w:style w:type="character" w:customStyle="1" w:styleId="90">
    <w:name w:val="Заголовок 9 Знак"/>
    <w:link w:val="9"/>
    <w:rsid w:val="000A73CC"/>
    <w:rPr>
      <w:rFonts w:ascii="Arial" w:hAnsi="Arial" w:cs="Arial"/>
      <w:sz w:val="22"/>
      <w:szCs w:val="22"/>
      <w:lang w:eastAsia="zh-CN"/>
    </w:rPr>
  </w:style>
  <w:style w:type="character" w:customStyle="1" w:styleId="WW8Num1z0">
    <w:name w:val="WW8Num1z0"/>
    <w:rsid w:val="000A73CC"/>
  </w:style>
  <w:style w:type="character" w:customStyle="1" w:styleId="WW8Num1z1">
    <w:name w:val="WW8Num1z1"/>
    <w:rsid w:val="000A73CC"/>
  </w:style>
  <w:style w:type="character" w:customStyle="1" w:styleId="WW8Num1z2">
    <w:name w:val="WW8Num1z2"/>
    <w:rsid w:val="000A73CC"/>
  </w:style>
  <w:style w:type="character" w:customStyle="1" w:styleId="WW8Num1z3">
    <w:name w:val="WW8Num1z3"/>
    <w:rsid w:val="000A73CC"/>
  </w:style>
  <w:style w:type="character" w:customStyle="1" w:styleId="WW8Num1z4">
    <w:name w:val="WW8Num1z4"/>
    <w:rsid w:val="000A73CC"/>
  </w:style>
  <w:style w:type="character" w:customStyle="1" w:styleId="WW8Num1z5">
    <w:name w:val="WW8Num1z5"/>
    <w:rsid w:val="000A73CC"/>
  </w:style>
  <w:style w:type="character" w:customStyle="1" w:styleId="WW8Num1z6">
    <w:name w:val="WW8Num1z6"/>
    <w:rsid w:val="000A73CC"/>
  </w:style>
  <w:style w:type="character" w:customStyle="1" w:styleId="WW8Num1z7">
    <w:name w:val="WW8Num1z7"/>
    <w:rsid w:val="000A73CC"/>
  </w:style>
  <w:style w:type="character" w:customStyle="1" w:styleId="WW8Num1z8">
    <w:name w:val="WW8Num1z8"/>
    <w:rsid w:val="000A73CC"/>
  </w:style>
  <w:style w:type="character" w:customStyle="1" w:styleId="WW8Num2z0">
    <w:name w:val="WW8Num2z0"/>
    <w:rsid w:val="000A73CC"/>
  </w:style>
  <w:style w:type="character" w:customStyle="1" w:styleId="WW8Num3z0">
    <w:name w:val="WW8Num3z0"/>
    <w:rsid w:val="000A73CC"/>
  </w:style>
  <w:style w:type="character" w:customStyle="1" w:styleId="WW8Num4z0">
    <w:name w:val="WW8Num4z0"/>
    <w:rsid w:val="000A73CC"/>
  </w:style>
  <w:style w:type="character" w:customStyle="1" w:styleId="WW8Num5z0">
    <w:name w:val="WW8Num5z0"/>
    <w:rsid w:val="000A73CC"/>
  </w:style>
  <w:style w:type="character" w:customStyle="1" w:styleId="WW8Num6z0">
    <w:name w:val="WW8Num6z0"/>
    <w:rsid w:val="000A73CC"/>
    <w:rPr>
      <w:rFonts w:ascii="Symbol" w:hAnsi="Symbol" w:cs="Symbol" w:hint="default"/>
    </w:rPr>
  </w:style>
  <w:style w:type="character" w:customStyle="1" w:styleId="WW8Num7z0">
    <w:name w:val="WW8Num7z0"/>
    <w:rsid w:val="000A73CC"/>
    <w:rPr>
      <w:rFonts w:ascii="Symbol" w:hAnsi="Symbol" w:cs="Symbol" w:hint="default"/>
    </w:rPr>
  </w:style>
  <w:style w:type="character" w:customStyle="1" w:styleId="WW8Num8z0">
    <w:name w:val="WW8Num8z0"/>
    <w:rsid w:val="000A73CC"/>
    <w:rPr>
      <w:rFonts w:ascii="Symbol" w:hAnsi="Symbol" w:cs="Symbol" w:hint="default"/>
    </w:rPr>
  </w:style>
  <w:style w:type="character" w:customStyle="1" w:styleId="WW8Num9z0">
    <w:name w:val="WW8Num9z0"/>
    <w:rsid w:val="000A73CC"/>
    <w:rPr>
      <w:rFonts w:ascii="Symbol" w:hAnsi="Symbol" w:cs="Symbol" w:hint="default"/>
    </w:rPr>
  </w:style>
  <w:style w:type="character" w:customStyle="1" w:styleId="WW8Num10z0">
    <w:name w:val="WW8Num10z0"/>
    <w:rsid w:val="000A73CC"/>
  </w:style>
  <w:style w:type="character" w:customStyle="1" w:styleId="WW8Num11z0">
    <w:name w:val="WW8Num11z0"/>
    <w:rsid w:val="000A73CC"/>
    <w:rPr>
      <w:rFonts w:ascii="Symbol" w:hAnsi="Symbol" w:cs="Symbol" w:hint="default"/>
    </w:rPr>
  </w:style>
  <w:style w:type="character" w:customStyle="1" w:styleId="WW8Num12z0">
    <w:name w:val="WW8Num12z0"/>
    <w:rsid w:val="000A73CC"/>
    <w:rPr>
      <w:rFonts w:hint="default"/>
    </w:rPr>
  </w:style>
  <w:style w:type="character" w:customStyle="1" w:styleId="WW8Num12z1">
    <w:name w:val="WW8Num12z1"/>
    <w:rsid w:val="000A73CC"/>
    <w:rPr>
      <w:rFonts w:ascii="Symbol" w:hAnsi="Symbol" w:cs="Symbol" w:hint="default"/>
    </w:rPr>
  </w:style>
  <w:style w:type="character" w:customStyle="1" w:styleId="WW8Num12z2">
    <w:name w:val="WW8Num12z2"/>
    <w:rsid w:val="000A73CC"/>
  </w:style>
  <w:style w:type="character" w:customStyle="1" w:styleId="WW8Num12z3">
    <w:name w:val="WW8Num12z3"/>
    <w:rsid w:val="000A73CC"/>
  </w:style>
  <w:style w:type="character" w:customStyle="1" w:styleId="WW8Num12z4">
    <w:name w:val="WW8Num12z4"/>
    <w:rsid w:val="000A73CC"/>
  </w:style>
  <w:style w:type="character" w:customStyle="1" w:styleId="WW8Num12z5">
    <w:name w:val="WW8Num12z5"/>
    <w:rsid w:val="000A73CC"/>
  </w:style>
  <w:style w:type="character" w:customStyle="1" w:styleId="WW8Num12z6">
    <w:name w:val="WW8Num12z6"/>
    <w:rsid w:val="000A73CC"/>
  </w:style>
  <w:style w:type="character" w:customStyle="1" w:styleId="WW8Num12z7">
    <w:name w:val="WW8Num12z7"/>
    <w:rsid w:val="000A73CC"/>
  </w:style>
  <w:style w:type="character" w:customStyle="1" w:styleId="WW8Num12z8">
    <w:name w:val="WW8Num12z8"/>
    <w:rsid w:val="000A73CC"/>
  </w:style>
  <w:style w:type="character" w:customStyle="1" w:styleId="WW8Num13z0">
    <w:name w:val="WW8Num13z0"/>
    <w:rsid w:val="000A73CC"/>
  </w:style>
  <w:style w:type="character" w:customStyle="1" w:styleId="WW8Num13z1">
    <w:name w:val="WW8Num13z1"/>
    <w:rsid w:val="000A73CC"/>
  </w:style>
  <w:style w:type="character" w:customStyle="1" w:styleId="WW8Num13z2">
    <w:name w:val="WW8Num13z2"/>
    <w:rsid w:val="000A73CC"/>
  </w:style>
  <w:style w:type="character" w:customStyle="1" w:styleId="WW8Num13z3">
    <w:name w:val="WW8Num13z3"/>
    <w:rsid w:val="000A73CC"/>
  </w:style>
  <w:style w:type="character" w:customStyle="1" w:styleId="WW8Num13z4">
    <w:name w:val="WW8Num13z4"/>
    <w:rsid w:val="000A73CC"/>
  </w:style>
  <w:style w:type="character" w:customStyle="1" w:styleId="WW8Num13z5">
    <w:name w:val="WW8Num13z5"/>
    <w:rsid w:val="000A73CC"/>
  </w:style>
  <w:style w:type="character" w:customStyle="1" w:styleId="WW8Num13z6">
    <w:name w:val="WW8Num13z6"/>
    <w:rsid w:val="000A73CC"/>
  </w:style>
  <w:style w:type="character" w:customStyle="1" w:styleId="WW8Num13z7">
    <w:name w:val="WW8Num13z7"/>
    <w:rsid w:val="000A73CC"/>
  </w:style>
  <w:style w:type="character" w:customStyle="1" w:styleId="WW8Num13z8">
    <w:name w:val="WW8Num13z8"/>
    <w:rsid w:val="000A73CC"/>
  </w:style>
  <w:style w:type="character" w:customStyle="1" w:styleId="WW8Num14z0">
    <w:name w:val="WW8Num14z0"/>
    <w:rsid w:val="000A73CC"/>
    <w:rPr>
      <w:rFonts w:hint="default"/>
      <w:i w:val="0"/>
    </w:rPr>
  </w:style>
  <w:style w:type="character" w:customStyle="1" w:styleId="WW8Num14z1">
    <w:name w:val="WW8Num14z1"/>
    <w:rsid w:val="000A73CC"/>
  </w:style>
  <w:style w:type="character" w:customStyle="1" w:styleId="WW8Num14z2">
    <w:name w:val="WW8Num14z2"/>
    <w:rsid w:val="000A73CC"/>
  </w:style>
  <w:style w:type="character" w:customStyle="1" w:styleId="WW8Num14z3">
    <w:name w:val="WW8Num14z3"/>
    <w:rsid w:val="000A73CC"/>
  </w:style>
  <w:style w:type="character" w:customStyle="1" w:styleId="WW8Num14z4">
    <w:name w:val="WW8Num14z4"/>
    <w:rsid w:val="000A73CC"/>
  </w:style>
  <w:style w:type="character" w:customStyle="1" w:styleId="WW8Num14z5">
    <w:name w:val="WW8Num14z5"/>
    <w:rsid w:val="000A73CC"/>
  </w:style>
  <w:style w:type="character" w:customStyle="1" w:styleId="WW8Num14z6">
    <w:name w:val="WW8Num14z6"/>
    <w:rsid w:val="000A73CC"/>
  </w:style>
  <w:style w:type="character" w:customStyle="1" w:styleId="WW8Num14z7">
    <w:name w:val="WW8Num14z7"/>
    <w:rsid w:val="000A73CC"/>
  </w:style>
  <w:style w:type="character" w:customStyle="1" w:styleId="WW8Num14z8">
    <w:name w:val="WW8Num14z8"/>
    <w:rsid w:val="000A73CC"/>
  </w:style>
  <w:style w:type="character" w:customStyle="1" w:styleId="WW8Num15z0">
    <w:name w:val="WW8Num15z0"/>
    <w:rsid w:val="000A73CC"/>
    <w:rPr>
      <w:rFonts w:hint="default"/>
    </w:rPr>
  </w:style>
  <w:style w:type="character" w:customStyle="1" w:styleId="WW8Num15z1">
    <w:name w:val="WW8Num15z1"/>
    <w:rsid w:val="000A73CC"/>
    <w:rPr>
      <w:rFonts w:ascii="Symbol" w:hAnsi="Symbol" w:cs="Symbol" w:hint="default"/>
    </w:rPr>
  </w:style>
  <w:style w:type="character" w:customStyle="1" w:styleId="WW8Num15z2">
    <w:name w:val="WW8Num15z2"/>
    <w:rsid w:val="000A73CC"/>
  </w:style>
  <w:style w:type="character" w:customStyle="1" w:styleId="WW8Num15z3">
    <w:name w:val="WW8Num15z3"/>
    <w:rsid w:val="000A73CC"/>
  </w:style>
  <w:style w:type="character" w:customStyle="1" w:styleId="WW8Num15z4">
    <w:name w:val="WW8Num15z4"/>
    <w:rsid w:val="000A73CC"/>
  </w:style>
  <w:style w:type="character" w:customStyle="1" w:styleId="WW8Num15z5">
    <w:name w:val="WW8Num15z5"/>
    <w:rsid w:val="000A73CC"/>
  </w:style>
  <w:style w:type="character" w:customStyle="1" w:styleId="WW8Num15z6">
    <w:name w:val="WW8Num15z6"/>
    <w:rsid w:val="000A73CC"/>
  </w:style>
  <w:style w:type="character" w:customStyle="1" w:styleId="WW8Num15z7">
    <w:name w:val="WW8Num15z7"/>
    <w:rsid w:val="000A73CC"/>
  </w:style>
  <w:style w:type="character" w:customStyle="1" w:styleId="WW8Num15z8">
    <w:name w:val="WW8Num15z8"/>
    <w:rsid w:val="000A73CC"/>
  </w:style>
  <w:style w:type="character" w:customStyle="1" w:styleId="WW8Num16z0">
    <w:name w:val="WW8Num16z0"/>
    <w:rsid w:val="000A73CC"/>
  </w:style>
  <w:style w:type="character" w:customStyle="1" w:styleId="WW8Num16z1">
    <w:name w:val="WW8Num16z1"/>
    <w:rsid w:val="000A73CC"/>
  </w:style>
  <w:style w:type="character" w:customStyle="1" w:styleId="WW8Num16z2">
    <w:name w:val="WW8Num16z2"/>
    <w:rsid w:val="000A73CC"/>
  </w:style>
  <w:style w:type="character" w:customStyle="1" w:styleId="WW8Num16z3">
    <w:name w:val="WW8Num16z3"/>
    <w:rsid w:val="000A73CC"/>
  </w:style>
  <w:style w:type="character" w:customStyle="1" w:styleId="WW8Num16z4">
    <w:name w:val="WW8Num16z4"/>
    <w:rsid w:val="000A73CC"/>
  </w:style>
  <w:style w:type="character" w:customStyle="1" w:styleId="WW8Num16z5">
    <w:name w:val="WW8Num16z5"/>
    <w:rsid w:val="000A73CC"/>
  </w:style>
  <w:style w:type="character" w:customStyle="1" w:styleId="WW8Num16z6">
    <w:name w:val="WW8Num16z6"/>
    <w:rsid w:val="000A73CC"/>
  </w:style>
  <w:style w:type="character" w:customStyle="1" w:styleId="WW8Num16z7">
    <w:name w:val="WW8Num16z7"/>
    <w:rsid w:val="000A73CC"/>
  </w:style>
  <w:style w:type="character" w:customStyle="1" w:styleId="WW8Num16z8">
    <w:name w:val="WW8Num16z8"/>
    <w:rsid w:val="000A73CC"/>
  </w:style>
  <w:style w:type="character" w:customStyle="1" w:styleId="WW8Num17z0">
    <w:name w:val="WW8Num17z0"/>
    <w:rsid w:val="000A73CC"/>
  </w:style>
  <w:style w:type="character" w:customStyle="1" w:styleId="WW8Num17z1">
    <w:name w:val="WW8Num17z1"/>
    <w:rsid w:val="000A73CC"/>
  </w:style>
  <w:style w:type="character" w:customStyle="1" w:styleId="WW8Num17z2">
    <w:name w:val="WW8Num17z2"/>
    <w:rsid w:val="000A73CC"/>
  </w:style>
  <w:style w:type="character" w:customStyle="1" w:styleId="WW8Num17z3">
    <w:name w:val="WW8Num17z3"/>
    <w:rsid w:val="000A73CC"/>
  </w:style>
  <w:style w:type="character" w:customStyle="1" w:styleId="WW8Num17z4">
    <w:name w:val="WW8Num17z4"/>
    <w:rsid w:val="000A73CC"/>
  </w:style>
  <w:style w:type="character" w:customStyle="1" w:styleId="WW8Num17z5">
    <w:name w:val="WW8Num17z5"/>
    <w:rsid w:val="000A73CC"/>
  </w:style>
  <w:style w:type="character" w:customStyle="1" w:styleId="WW8Num17z6">
    <w:name w:val="WW8Num17z6"/>
    <w:rsid w:val="000A73CC"/>
  </w:style>
  <w:style w:type="character" w:customStyle="1" w:styleId="WW8Num17z7">
    <w:name w:val="WW8Num17z7"/>
    <w:rsid w:val="000A73CC"/>
  </w:style>
  <w:style w:type="character" w:customStyle="1" w:styleId="WW8Num17z8">
    <w:name w:val="WW8Num17z8"/>
    <w:rsid w:val="000A73CC"/>
  </w:style>
  <w:style w:type="character" w:customStyle="1" w:styleId="WW8Num18z0">
    <w:name w:val="WW8Num18z0"/>
    <w:rsid w:val="000A73CC"/>
  </w:style>
  <w:style w:type="character" w:customStyle="1" w:styleId="WW8Num18z1">
    <w:name w:val="WW8Num18z1"/>
    <w:rsid w:val="000A73CC"/>
  </w:style>
  <w:style w:type="character" w:customStyle="1" w:styleId="WW8Num18z2">
    <w:name w:val="WW8Num18z2"/>
    <w:rsid w:val="000A73CC"/>
  </w:style>
  <w:style w:type="character" w:customStyle="1" w:styleId="WW8Num18z3">
    <w:name w:val="WW8Num18z3"/>
    <w:rsid w:val="000A73CC"/>
  </w:style>
  <w:style w:type="character" w:customStyle="1" w:styleId="WW8Num18z4">
    <w:name w:val="WW8Num18z4"/>
    <w:rsid w:val="000A73CC"/>
  </w:style>
  <w:style w:type="character" w:customStyle="1" w:styleId="WW8Num18z5">
    <w:name w:val="WW8Num18z5"/>
    <w:rsid w:val="000A73CC"/>
  </w:style>
  <w:style w:type="character" w:customStyle="1" w:styleId="WW8Num18z6">
    <w:name w:val="WW8Num18z6"/>
    <w:rsid w:val="000A73CC"/>
  </w:style>
  <w:style w:type="character" w:customStyle="1" w:styleId="WW8Num18z7">
    <w:name w:val="WW8Num18z7"/>
    <w:rsid w:val="000A73CC"/>
  </w:style>
  <w:style w:type="character" w:customStyle="1" w:styleId="WW8Num18z8">
    <w:name w:val="WW8Num18z8"/>
    <w:rsid w:val="000A73CC"/>
  </w:style>
  <w:style w:type="character" w:customStyle="1" w:styleId="WW8Num19z0">
    <w:name w:val="WW8Num19z0"/>
    <w:rsid w:val="000A73CC"/>
    <w:rPr>
      <w:rFonts w:hint="default"/>
    </w:rPr>
  </w:style>
  <w:style w:type="character" w:customStyle="1" w:styleId="WW8Num20z0">
    <w:name w:val="WW8Num20z0"/>
    <w:rsid w:val="000A73CC"/>
  </w:style>
  <w:style w:type="character" w:customStyle="1" w:styleId="WW8Num20z1">
    <w:name w:val="WW8Num20z1"/>
    <w:rsid w:val="000A73CC"/>
  </w:style>
  <w:style w:type="character" w:customStyle="1" w:styleId="WW8Num20z2">
    <w:name w:val="WW8Num20z2"/>
    <w:rsid w:val="000A73CC"/>
  </w:style>
  <w:style w:type="character" w:customStyle="1" w:styleId="WW8Num20z3">
    <w:name w:val="WW8Num20z3"/>
    <w:rsid w:val="000A73CC"/>
  </w:style>
  <w:style w:type="character" w:customStyle="1" w:styleId="WW8Num20z4">
    <w:name w:val="WW8Num20z4"/>
    <w:rsid w:val="000A73CC"/>
  </w:style>
  <w:style w:type="character" w:customStyle="1" w:styleId="WW8Num20z5">
    <w:name w:val="WW8Num20z5"/>
    <w:rsid w:val="000A73CC"/>
  </w:style>
  <w:style w:type="character" w:customStyle="1" w:styleId="WW8Num20z6">
    <w:name w:val="WW8Num20z6"/>
    <w:rsid w:val="000A73CC"/>
  </w:style>
  <w:style w:type="character" w:customStyle="1" w:styleId="WW8Num20z7">
    <w:name w:val="WW8Num20z7"/>
    <w:rsid w:val="000A73CC"/>
  </w:style>
  <w:style w:type="character" w:customStyle="1" w:styleId="WW8Num20z8">
    <w:name w:val="WW8Num20z8"/>
    <w:rsid w:val="000A73CC"/>
  </w:style>
  <w:style w:type="character" w:customStyle="1" w:styleId="WW8Num21z0">
    <w:name w:val="WW8Num21z0"/>
    <w:rsid w:val="000A73CC"/>
    <w:rPr>
      <w:rFonts w:hint="default"/>
    </w:rPr>
  </w:style>
  <w:style w:type="character" w:customStyle="1" w:styleId="WW8Num22z0">
    <w:name w:val="WW8Num22z0"/>
    <w:rsid w:val="000A73CC"/>
    <w:rPr>
      <w:rFonts w:hint="default"/>
      <w:color w:val="FF0000"/>
    </w:rPr>
  </w:style>
  <w:style w:type="character" w:customStyle="1" w:styleId="WW8Num22z1">
    <w:name w:val="WW8Num22z1"/>
    <w:rsid w:val="000A73CC"/>
  </w:style>
  <w:style w:type="character" w:customStyle="1" w:styleId="WW8Num22z2">
    <w:name w:val="WW8Num22z2"/>
    <w:rsid w:val="000A73CC"/>
  </w:style>
  <w:style w:type="character" w:customStyle="1" w:styleId="WW8Num22z3">
    <w:name w:val="WW8Num22z3"/>
    <w:rsid w:val="000A73CC"/>
  </w:style>
  <w:style w:type="character" w:customStyle="1" w:styleId="WW8Num22z4">
    <w:name w:val="WW8Num22z4"/>
    <w:rsid w:val="000A73CC"/>
  </w:style>
  <w:style w:type="character" w:customStyle="1" w:styleId="WW8Num22z5">
    <w:name w:val="WW8Num22z5"/>
    <w:rsid w:val="000A73CC"/>
  </w:style>
  <w:style w:type="character" w:customStyle="1" w:styleId="WW8Num22z6">
    <w:name w:val="WW8Num22z6"/>
    <w:rsid w:val="000A73CC"/>
  </w:style>
  <w:style w:type="character" w:customStyle="1" w:styleId="WW8Num22z7">
    <w:name w:val="WW8Num22z7"/>
    <w:rsid w:val="000A73CC"/>
  </w:style>
  <w:style w:type="character" w:customStyle="1" w:styleId="WW8Num22z8">
    <w:name w:val="WW8Num22z8"/>
    <w:rsid w:val="000A73CC"/>
  </w:style>
  <w:style w:type="character" w:customStyle="1" w:styleId="WW8Num23z0">
    <w:name w:val="WW8Num23z0"/>
    <w:rsid w:val="000A73CC"/>
  </w:style>
  <w:style w:type="character" w:customStyle="1" w:styleId="WW8Num23z1">
    <w:name w:val="WW8Num23z1"/>
    <w:rsid w:val="000A73CC"/>
  </w:style>
  <w:style w:type="character" w:customStyle="1" w:styleId="WW8Num23z2">
    <w:name w:val="WW8Num23z2"/>
    <w:rsid w:val="000A73CC"/>
  </w:style>
  <w:style w:type="character" w:customStyle="1" w:styleId="WW8Num23z3">
    <w:name w:val="WW8Num23z3"/>
    <w:rsid w:val="000A73CC"/>
  </w:style>
  <w:style w:type="character" w:customStyle="1" w:styleId="WW8Num23z4">
    <w:name w:val="WW8Num23z4"/>
    <w:rsid w:val="000A73CC"/>
  </w:style>
  <w:style w:type="character" w:customStyle="1" w:styleId="WW8Num23z5">
    <w:name w:val="WW8Num23z5"/>
    <w:rsid w:val="000A73CC"/>
  </w:style>
  <w:style w:type="character" w:customStyle="1" w:styleId="WW8Num23z6">
    <w:name w:val="WW8Num23z6"/>
    <w:rsid w:val="000A73CC"/>
  </w:style>
  <w:style w:type="character" w:customStyle="1" w:styleId="WW8Num23z7">
    <w:name w:val="WW8Num23z7"/>
    <w:rsid w:val="000A73CC"/>
  </w:style>
  <w:style w:type="character" w:customStyle="1" w:styleId="WW8Num23z8">
    <w:name w:val="WW8Num23z8"/>
    <w:rsid w:val="000A73CC"/>
  </w:style>
  <w:style w:type="character" w:customStyle="1" w:styleId="WW8Num24z0">
    <w:name w:val="WW8Num24z0"/>
    <w:rsid w:val="000A73CC"/>
  </w:style>
  <w:style w:type="character" w:customStyle="1" w:styleId="WW8Num24z1">
    <w:name w:val="WW8Num24z1"/>
    <w:rsid w:val="000A73CC"/>
  </w:style>
  <w:style w:type="character" w:customStyle="1" w:styleId="WW8Num24z2">
    <w:name w:val="WW8Num24z2"/>
    <w:rsid w:val="000A73CC"/>
  </w:style>
  <w:style w:type="character" w:customStyle="1" w:styleId="WW8Num24z3">
    <w:name w:val="WW8Num24z3"/>
    <w:rsid w:val="000A73CC"/>
  </w:style>
  <w:style w:type="character" w:customStyle="1" w:styleId="WW8Num24z4">
    <w:name w:val="WW8Num24z4"/>
    <w:rsid w:val="000A73CC"/>
  </w:style>
  <w:style w:type="character" w:customStyle="1" w:styleId="WW8Num24z5">
    <w:name w:val="WW8Num24z5"/>
    <w:rsid w:val="000A73CC"/>
  </w:style>
  <w:style w:type="character" w:customStyle="1" w:styleId="WW8Num24z6">
    <w:name w:val="WW8Num24z6"/>
    <w:rsid w:val="000A73CC"/>
  </w:style>
  <w:style w:type="character" w:customStyle="1" w:styleId="WW8Num24z7">
    <w:name w:val="WW8Num24z7"/>
    <w:rsid w:val="000A73CC"/>
  </w:style>
  <w:style w:type="character" w:customStyle="1" w:styleId="WW8Num24z8">
    <w:name w:val="WW8Num24z8"/>
    <w:rsid w:val="000A73CC"/>
  </w:style>
  <w:style w:type="character" w:customStyle="1" w:styleId="WW8Num25z0">
    <w:name w:val="WW8Num25z0"/>
    <w:rsid w:val="000A73CC"/>
    <w:rPr>
      <w:rFonts w:hint="default"/>
    </w:rPr>
  </w:style>
  <w:style w:type="character" w:customStyle="1" w:styleId="WW8Num25z1">
    <w:name w:val="WW8Num25z1"/>
    <w:rsid w:val="000A73CC"/>
  </w:style>
  <w:style w:type="character" w:customStyle="1" w:styleId="WW8Num25z2">
    <w:name w:val="WW8Num25z2"/>
    <w:rsid w:val="000A73CC"/>
  </w:style>
  <w:style w:type="character" w:customStyle="1" w:styleId="WW8Num25z3">
    <w:name w:val="WW8Num25z3"/>
    <w:rsid w:val="000A73CC"/>
  </w:style>
  <w:style w:type="character" w:customStyle="1" w:styleId="WW8Num25z4">
    <w:name w:val="WW8Num25z4"/>
    <w:rsid w:val="000A73CC"/>
  </w:style>
  <w:style w:type="character" w:customStyle="1" w:styleId="WW8Num25z5">
    <w:name w:val="WW8Num25z5"/>
    <w:rsid w:val="000A73CC"/>
  </w:style>
  <w:style w:type="character" w:customStyle="1" w:styleId="WW8Num25z6">
    <w:name w:val="WW8Num25z6"/>
    <w:rsid w:val="000A73CC"/>
  </w:style>
  <w:style w:type="character" w:customStyle="1" w:styleId="WW8Num25z7">
    <w:name w:val="WW8Num25z7"/>
    <w:rsid w:val="000A73CC"/>
  </w:style>
  <w:style w:type="character" w:customStyle="1" w:styleId="WW8Num25z8">
    <w:name w:val="WW8Num25z8"/>
    <w:rsid w:val="000A73CC"/>
  </w:style>
  <w:style w:type="character" w:customStyle="1" w:styleId="WW8Num26z0">
    <w:name w:val="WW8Num26z0"/>
    <w:rsid w:val="000A73CC"/>
  </w:style>
  <w:style w:type="character" w:customStyle="1" w:styleId="WW8Num26z1">
    <w:name w:val="WW8Num26z1"/>
    <w:rsid w:val="000A73CC"/>
  </w:style>
  <w:style w:type="character" w:customStyle="1" w:styleId="WW8Num26z2">
    <w:name w:val="WW8Num26z2"/>
    <w:rsid w:val="000A73CC"/>
  </w:style>
  <w:style w:type="character" w:customStyle="1" w:styleId="WW8Num26z3">
    <w:name w:val="WW8Num26z3"/>
    <w:rsid w:val="000A73CC"/>
  </w:style>
  <w:style w:type="character" w:customStyle="1" w:styleId="WW8Num26z4">
    <w:name w:val="WW8Num26z4"/>
    <w:rsid w:val="000A73CC"/>
  </w:style>
  <w:style w:type="character" w:customStyle="1" w:styleId="WW8Num26z5">
    <w:name w:val="WW8Num26z5"/>
    <w:rsid w:val="000A73CC"/>
  </w:style>
  <w:style w:type="character" w:customStyle="1" w:styleId="WW8Num26z6">
    <w:name w:val="WW8Num26z6"/>
    <w:rsid w:val="000A73CC"/>
  </w:style>
  <w:style w:type="character" w:customStyle="1" w:styleId="WW8Num26z7">
    <w:name w:val="WW8Num26z7"/>
    <w:rsid w:val="000A73CC"/>
  </w:style>
  <w:style w:type="character" w:customStyle="1" w:styleId="WW8Num26z8">
    <w:name w:val="WW8Num26z8"/>
    <w:rsid w:val="000A73CC"/>
  </w:style>
  <w:style w:type="character" w:customStyle="1" w:styleId="WW8Num27z0">
    <w:name w:val="WW8Num27z0"/>
    <w:rsid w:val="000A73CC"/>
  </w:style>
  <w:style w:type="character" w:customStyle="1" w:styleId="WW8Num27z1">
    <w:name w:val="WW8Num27z1"/>
    <w:rsid w:val="000A73CC"/>
  </w:style>
  <w:style w:type="character" w:customStyle="1" w:styleId="WW8Num27z2">
    <w:name w:val="WW8Num27z2"/>
    <w:rsid w:val="000A73CC"/>
  </w:style>
  <w:style w:type="character" w:customStyle="1" w:styleId="WW8Num27z3">
    <w:name w:val="WW8Num27z3"/>
    <w:rsid w:val="000A73CC"/>
  </w:style>
  <w:style w:type="character" w:customStyle="1" w:styleId="WW8Num27z4">
    <w:name w:val="WW8Num27z4"/>
    <w:rsid w:val="000A73CC"/>
  </w:style>
  <w:style w:type="character" w:customStyle="1" w:styleId="WW8Num27z5">
    <w:name w:val="WW8Num27z5"/>
    <w:rsid w:val="000A73CC"/>
  </w:style>
  <w:style w:type="character" w:customStyle="1" w:styleId="WW8Num27z6">
    <w:name w:val="WW8Num27z6"/>
    <w:rsid w:val="000A73CC"/>
  </w:style>
  <w:style w:type="character" w:customStyle="1" w:styleId="WW8Num27z7">
    <w:name w:val="WW8Num27z7"/>
    <w:rsid w:val="000A73CC"/>
  </w:style>
  <w:style w:type="character" w:customStyle="1" w:styleId="WW8Num27z8">
    <w:name w:val="WW8Num27z8"/>
    <w:rsid w:val="000A73CC"/>
  </w:style>
  <w:style w:type="character" w:customStyle="1" w:styleId="WW8Num28z0">
    <w:name w:val="WW8Num28z0"/>
    <w:rsid w:val="000A73CC"/>
    <w:rPr>
      <w:rFonts w:hint="default"/>
      <w:b w:val="0"/>
      <w:i w:val="0"/>
      <w:sz w:val="28"/>
      <w:szCs w:val="28"/>
    </w:rPr>
  </w:style>
  <w:style w:type="character" w:customStyle="1" w:styleId="WW8Num28z1">
    <w:name w:val="WW8Num28z1"/>
    <w:rsid w:val="000A73CC"/>
  </w:style>
  <w:style w:type="character" w:customStyle="1" w:styleId="WW8Num28z2">
    <w:name w:val="WW8Num28z2"/>
    <w:rsid w:val="000A73CC"/>
  </w:style>
  <w:style w:type="character" w:customStyle="1" w:styleId="WW8Num28z3">
    <w:name w:val="WW8Num28z3"/>
    <w:rsid w:val="000A73CC"/>
  </w:style>
  <w:style w:type="character" w:customStyle="1" w:styleId="WW8Num28z4">
    <w:name w:val="WW8Num28z4"/>
    <w:rsid w:val="000A73CC"/>
  </w:style>
  <w:style w:type="character" w:customStyle="1" w:styleId="WW8Num28z5">
    <w:name w:val="WW8Num28z5"/>
    <w:rsid w:val="000A73CC"/>
  </w:style>
  <w:style w:type="character" w:customStyle="1" w:styleId="WW8Num28z6">
    <w:name w:val="WW8Num28z6"/>
    <w:rsid w:val="000A73CC"/>
  </w:style>
  <w:style w:type="character" w:customStyle="1" w:styleId="WW8Num28z7">
    <w:name w:val="WW8Num28z7"/>
    <w:rsid w:val="000A73CC"/>
  </w:style>
  <w:style w:type="character" w:customStyle="1" w:styleId="WW8Num28z8">
    <w:name w:val="WW8Num28z8"/>
    <w:rsid w:val="000A73CC"/>
  </w:style>
  <w:style w:type="character" w:customStyle="1" w:styleId="WW8Num29z0">
    <w:name w:val="WW8Num29z0"/>
    <w:rsid w:val="000A73CC"/>
    <w:rPr>
      <w:rFonts w:hint="default"/>
    </w:rPr>
  </w:style>
  <w:style w:type="character" w:customStyle="1" w:styleId="WW8Num29z1">
    <w:name w:val="WW8Num29z1"/>
    <w:rsid w:val="000A73CC"/>
  </w:style>
  <w:style w:type="character" w:customStyle="1" w:styleId="WW8Num29z2">
    <w:name w:val="WW8Num29z2"/>
    <w:rsid w:val="000A73CC"/>
  </w:style>
  <w:style w:type="character" w:customStyle="1" w:styleId="WW8Num29z3">
    <w:name w:val="WW8Num29z3"/>
    <w:rsid w:val="000A73CC"/>
  </w:style>
  <w:style w:type="character" w:customStyle="1" w:styleId="WW8Num29z4">
    <w:name w:val="WW8Num29z4"/>
    <w:rsid w:val="000A73CC"/>
  </w:style>
  <w:style w:type="character" w:customStyle="1" w:styleId="WW8Num29z5">
    <w:name w:val="WW8Num29z5"/>
    <w:rsid w:val="000A73CC"/>
  </w:style>
  <w:style w:type="character" w:customStyle="1" w:styleId="WW8Num29z6">
    <w:name w:val="WW8Num29z6"/>
    <w:rsid w:val="000A73CC"/>
  </w:style>
  <w:style w:type="character" w:customStyle="1" w:styleId="WW8Num29z7">
    <w:name w:val="WW8Num29z7"/>
    <w:rsid w:val="000A73CC"/>
  </w:style>
  <w:style w:type="character" w:customStyle="1" w:styleId="WW8Num29z8">
    <w:name w:val="WW8Num29z8"/>
    <w:rsid w:val="000A73CC"/>
  </w:style>
  <w:style w:type="character" w:customStyle="1" w:styleId="WW8Num30z0">
    <w:name w:val="WW8Num30z0"/>
    <w:rsid w:val="000A73CC"/>
    <w:rPr>
      <w:rFonts w:hint="default"/>
    </w:rPr>
  </w:style>
  <w:style w:type="character" w:customStyle="1" w:styleId="WW8Num30z1">
    <w:name w:val="WW8Num30z1"/>
    <w:rsid w:val="000A73CC"/>
    <w:rPr>
      <w:rFonts w:hint="default"/>
      <w:i w:val="0"/>
      <w:sz w:val="28"/>
      <w:szCs w:val="28"/>
    </w:rPr>
  </w:style>
  <w:style w:type="character" w:customStyle="1" w:styleId="WW8Num31z0">
    <w:name w:val="WW8Num31z0"/>
    <w:rsid w:val="000A73CC"/>
  </w:style>
  <w:style w:type="character" w:customStyle="1" w:styleId="WW8Num31z1">
    <w:name w:val="WW8Num31z1"/>
    <w:rsid w:val="000A73CC"/>
  </w:style>
  <w:style w:type="character" w:customStyle="1" w:styleId="WW8Num31z2">
    <w:name w:val="WW8Num31z2"/>
    <w:rsid w:val="000A73CC"/>
  </w:style>
  <w:style w:type="character" w:customStyle="1" w:styleId="WW8Num31z3">
    <w:name w:val="WW8Num31z3"/>
    <w:rsid w:val="000A73CC"/>
  </w:style>
  <w:style w:type="character" w:customStyle="1" w:styleId="WW8Num31z4">
    <w:name w:val="WW8Num31z4"/>
    <w:rsid w:val="000A73CC"/>
  </w:style>
  <w:style w:type="character" w:customStyle="1" w:styleId="WW8Num31z5">
    <w:name w:val="WW8Num31z5"/>
    <w:rsid w:val="000A73CC"/>
  </w:style>
  <w:style w:type="character" w:customStyle="1" w:styleId="WW8Num31z6">
    <w:name w:val="WW8Num31z6"/>
    <w:rsid w:val="000A73CC"/>
  </w:style>
  <w:style w:type="character" w:customStyle="1" w:styleId="WW8Num31z7">
    <w:name w:val="WW8Num31z7"/>
    <w:rsid w:val="000A73CC"/>
  </w:style>
  <w:style w:type="character" w:customStyle="1" w:styleId="WW8Num31z8">
    <w:name w:val="WW8Num31z8"/>
    <w:rsid w:val="000A73CC"/>
  </w:style>
  <w:style w:type="character" w:customStyle="1" w:styleId="WW8Num32z0">
    <w:name w:val="WW8Num32z0"/>
    <w:rsid w:val="000A73CC"/>
    <w:rPr>
      <w:rFonts w:hint="default"/>
    </w:rPr>
  </w:style>
  <w:style w:type="character" w:customStyle="1" w:styleId="WW8Num32z1">
    <w:name w:val="WW8Num32z1"/>
    <w:rsid w:val="000A73CC"/>
  </w:style>
  <w:style w:type="character" w:customStyle="1" w:styleId="WW8Num32z2">
    <w:name w:val="WW8Num32z2"/>
    <w:rsid w:val="000A73CC"/>
  </w:style>
  <w:style w:type="character" w:customStyle="1" w:styleId="WW8Num32z3">
    <w:name w:val="WW8Num32z3"/>
    <w:rsid w:val="000A73CC"/>
  </w:style>
  <w:style w:type="character" w:customStyle="1" w:styleId="WW8Num32z4">
    <w:name w:val="WW8Num32z4"/>
    <w:rsid w:val="000A73CC"/>
  </w:style>
  <w:style w:type="character" w:customStyle="1" w:styleId="WW8Num32z5">
    <w:name w:val="WW8Num32z5"/>
    <w:rsid w:val="000A73CC"/>
  </w:style>
  <w:style w:type="character" w:customStyle="1" w:styleId="WW8Num32z6">
    <w:name w:val="WW8Num32z6"/>
    <w:rsid w:val="000A73CC"/>
  </w:style>
  <w:style w:type="character" w:customStyle="1" w:styleId="WW8Num32z7">
    <w:name w:val="WW8Num32z7"/>
    <w:rsid w:val="000A73CC"/>
  </w:style>
  <w:style w:type="character" w:customStyle="1" w:styleId="WW8Num32z8">
    <w:name w:val="WW8Num32z8"/>
    <w:rsid w:val="000A73CC"/>
  </w:style>
  <w:style w:type="character" w:customStyle="1" w:styleId="WW8Num33z0">
    <w:name w:val="WW8Num33z0"/>
    <w:rsid w:val="000A73CC"/>
    <w:rPr>
      <w:rFonts w:hint="default"/>
    </w:rPr>
  </w:style>
  <w:style w:type="character" w:customStyle="1" w:styleId="WW8Num34z0">
    <w:name w:val="WW8Num34z0"/>
    <w:rsid w:val="000A73CC"/>
    <w:rPr>
      <w:rFonts w:hint="default"/>
      <w:i w:val="0"/>
    </w:rPr>
  </w:style>
  <w:style w:type="character" w:customStyle="1" w:styleId="WW8Num34z1">
    <w:name w:val="WW8Num34z1"/>
    <w:rsid w:val="000A73CC"/>
  </w:style>
  <w:style w:type="character" w:customStyle="1" w:styleId="WW8Num34z2">
    <w:name w:val="WW8Num34z2"/>
    <w:rsid w:val="000A73CC"/>
  </w:style>
  <w:style w:type="character" w:customStyle="1" w:styleId="WW8Num34z3">
    <w:name w:val="WW8Num34z3"/>
    <w:rsid w:val="000A73CC"/>
  </w:style>
  <w:style w:type="character" w:customStyle="1" w:styleId="WW8Num34z4">
    <w:name w:val="WW8Num34z4"/>
    <w:rsid w:val="000A73CC"/>
  </w:style>
  <w:style w:type="character" w:customStyle="1" w:styleId="WW8Num34z5">
    <w:name w:val="WW8Num34z5"/>
    <w:rsid w:val="000A73CC"/>
  </w:style>
  <w:style w:type="character" w:customStyle="1" w:styleId="WW8Num34z6">
    <w:name w:val="WW8Num34z6"/>
    <w:rsid w:val="000A73CC"/>
  </w:style>
  <w:style w:type="character" w:customStyle="1" w:styleId="WW8Num34z7">
    <w:name w:val="WW8Num34z7"/>
    <w:rsid w:val="000A73CC"/>
  </w:style>
  <w:style w:type="character" w:customStyle="1" w:styleId="WW8Num34z8">
    <w:name w:val="WW8Num34z8"/>
    <w:rsid w:val="000A73CC"/>
  </w:style>
  <w:style w:type="character" w:customStyle="1" w:styleId="WW8Num35z0">
    <w:name w:val="WW8Num35z0"/>
    <w:rsid w:val="000A73CC"/>
  </w:style>
  <w:style w:type="character" w:customStyle="1" w:styleId="WW8Num35z1">
    <w:name w:val="WW8Num35z1"/>
    <w:rsid w:val="000A73CC"/>
  </w:style>
  <w:style w:type="character" w:customStyle="1" w:styleId="WW8Num35z2">
    <w:name w:val="WW8Num35z2"/>
    <w:rsid w:val="000A73CC"/>
  </w:style>
  <w:style w:type="character" w:customStyle="1" w:styleId="WW8Num35z3">
    <w:name w:val="WW8Num35z3"/>
    <w:rsid w:val="000A73CC"/>
  </w:style>
  <w:style w:type="character" w:customStyle="1" w:styleId="WW8Num35z4">
    <w:name w:val="WW8Num35z4"/>
    <w:rsid w:val="000A73CC"/>
  </w:style>
  <w:style w:type="character" w:customStyle="1" w:styleId="WW8Num35z5">
    <w:name w:val="WW8Num35z5"/>
    <w:rsid w:val="000A73CC"/>
  </w:style>
  <w:style w:type="character" w:customStyle="1" w:styleId="WW8Num35z6">
    <w:name w:val="WW8Num35z6"/>
    <w:rsid w:val="000A73CC"/>
  </w:style>
  <w:style w:type="character" w:customStyle="1" w:styleId="WW8Num35z7">
    <w:name w:val="WW8Num35z7"/>
    <w:rsid w:val="000A73CC"/>
  </w:style>
  <w:style w:type="character" w:customStyle="1" w:styleId="WW8Num35z8">
    <w:name w:val="WW8Num35z8"/>
    <w:rsid w:val="000A73CC"/>
  </w:style>
  <w:style w:type="character" w:customStyle="1" w:styleId="WW8Num36z0">
    <w:name w:val="WW8Num36z0"/>
    <w:rsid w:val="000A73CC"/>
    <w:rPr>
      <w:rFonts w:hint="default"/>
    </w:rPr>
  </w:style>
  <w:style w:type="character" w:customStyle="1" w:styleId="WW8Num36z1">
    <w:name w:val="WW8Num36z1"/>
    <w:rsid w:val="000A73CC"/>
  </w:style>
  <w:style w:type="character" w:customStyle="1" w:styleId="WW8Num36z2">
    <w:name w:val="WW8Num36z2"/>
    <w:rsid w:val="000A73CC"/>
  </w:style>
  <w:style w:type="character" w:customStyle="1" w:styleId="WW8Num36z3">
    <w:name w:val="WW8Num36z3"/>
    <w:rsid w:val="000A73CC"/>
  </w:style>
  <w:style w:type="character" w:customStyle="1" w:styleId="WW8Num36z4">
    <w:name w:val="WW8Num36z4"/>
    <w:rsid w:val="000A73CC"/>
  </w:style>
  <w:style w:type="character" w:customStyle="1" w:styleId="WW8Num36z5">
    <w:name w:val="WW8Num36z5"/>
    <w:rsid w:val="000A73CC"/>
  </w:style>
  <w:style w:type="character" w:customStyle="1" w:styleId="WW8Num36z6">
    <w:name w:val="WW8Num36z6"/>
    <w:rsid w:val="000A73CC"/>
  </w:style>
  <w:style w:type="character" w:customStyle="1" w:styleId="WW8Num36z7">
    <w:name w:val="WW8Num36z7"/>
    <w:rsid w:val="000A73CC"/>
  </w:style>
  <w:style w:type="character" w:customStyle="1" w:styleId="WW8Num36z8">
    <w:name w:val="WW8Num36z8"/>
    <w:rsid w:val="000A73CC"/>
  </w:style>
  <w:style w:type="character" w:customStyle="1" w:styleId="WW8Num37z0">
    <w:name w:val="WW8Num37z0"/>
    <w:rsid w:val="000A73CC"/>
    <w:rPr>
      <w:rFonts w:hint="default"/>
    </w:rPr>
  </w:style>
  <w:style w:type="character" w:customStyle="1" w:styleId="WW8Num37z1">
    <w:name w:val="WW8Num37z1"/>
    <w:rsid w:val="000A73CC"/>
  </w:style>
  <w:style w:type="character" w:customStyle="1" w:styleId="WW8Num37z2">
    <w:name w:val="WW8Num37z2"/>
    <w:rsid w:val="000A73CC"/>
  </w:style>
  <w:style w:type="character" w:customStyle="1" w:styleId="WW8Num37z3">
    <w:name w:val="WW8Num37z3"/>
    <w:rsid w:val="000A73CC"/>
  </w:style>
  <w:style w:type="character" w:customStyle="1" w:styleId="WW8Num37z4">
    <w:name w:val="WW8Num37z4"/>
    <w:rsid w:val="000A73CC"/>
  </w:style>
  <w:style w:type="character" w:customStyle="1" w:styleId="WW8Num37z5">
    <w:name w:val="WW8Num37z5"/>
    <w:rsid w:val="000A73CC"/>
  </w:style>
  <w:style w:type="character" w:customStyle="1" w:styleId="WW8Num37z6">
    <w:name w:val="WW8Num37z6"/>
    <w:rsid w:val="000A73CC"/>
  </w:style>
  <w:style w:type="character" w:customStyle="1" w:styleId="WW8Num37z7">
    <w:name w:val="WW8Num37z7"/>
    <w:rsid w:val="000A73CC"/>
  </w:style>
  <w:style w:type="character" w:customStyle="1" w:styleId="WW8Num37z8">
    <w:name w:val="WW8Num37z8"/>
    <w:rsid w:val="000A73CC"/>
  </w:style>
  <w:style w:type="character" w:customStyle="1" w:styleId="WW8Num38z0">
    <w:name w:val="WW8Num38z0"/>
    <w:rsid w:val="000A73CC"/>
    <w:rPr>
      <w:rFonts w:hint="default"/>
    </w:rPr>
  </w:style>
  <w:style w:type="character" w:customStyle="1" w:styleId="WW8Num39z0">
    <w:name w:val="WW8Num39z0"/>
    <w:rsid w:val="000A73CC"/>
    <w:rPr>
      <w:rFonts w:hint="default"/>
      <w:color w:val="000000"/>
    </w:rPr>
  </w:style>
  <w:style w:type="character" w:customStyle="1" w:styleId="WW8Num39z1">
    <w:name w:val="WW8Num39z1"/>
    <w:rsid w:val="000A73CC"/>
  </w:style>
  <w:style w:type="character" w:customStyle="1" w:styleId="WW8Num39z2">
    <w:name w:val="WW8Num39z2"/>
    <w:rsid w:val="000A73CC"/>
  </w:style>
  <w:style w:type="character" w:customStyle="1" w:styleId="WW8Num39z3">
    <w:name w:val="WW8Num39z3"/>
    <w:rsid w:val="000A73CC"/>
  </w:style>
  <w:style w:type="character" w:customStyle="1" w:styleId="WW8Num39z4">
    <w:name w:val="WW8Num39z4"/>
    <w:rsid w:val="000A73CC"/>
  </w:style>
  <w:style w:type="character" w:customStyle="1" w:styleId="WW8Num39z5">
    <w:name w:val="WW8Num39z5"/>
    <w:rsid w:val="000A73CC"/>
  </w:style>
  <w:style w:type="character" w:customStyle="1" w:styleId="WW8Num39z6">
    <w:name w:val="WW8Num39z6"/>
    <w:rsid w:val="000A73CC"/>
  </w:style>
  <w:style w:type="character" w:customStyle="1" w:styleId="WW8Num39z7">
    <w:name w:val="WW8Num39z7"/>
    <w:rsid w:val="000A73CC"/>
  </w:style>
  <w:style w:type="character" w:customStyle="1" w:styleId="WW8Num39z8">
    <w:name w:val="WW8Num39z8"/>
    <w:rsid w:val="000A73CC"/>
  </w:style>
  <w:style w:type="character" w:customStyle="1" w:styleId="12">
    <w:name w:val="Основной шрифт абзаца1"/>
    <w:rsid w:val="000A73CC"/>
  </w:style>
  <w:style w:type="character" w:styleId="HTML">
    <w:name w:val="HTML Acronym"/>
    <w:rsid w:val="000A73CC"/>
  </w:style>
  <w:style w:type="character" w:styleId="af1">
    <w:name w:val="Emphasis"/>
    <w:qFormat/>
    <w:rsid w:val="000A73CC"/>
    <w:rPr>
      <w:i/>
      <w:iCs/>
    </w:rPr>
  </w:style>
  <w:style w:type="character" w:styleId="HTML0">
    <w:name w:val="HTML Keyboard"/>
    <w:rsid w:val="000A73CC"/>
    <w:rPr>
      <w:rFonts w:ascii="Courier New" w:hAnsi="Courier New" w:cs="Courier New"/>
      <w:sz w:val="20"/>
      <w:szCs w:val="20"/>
    </w:rPr>
  </w:style>
  <w:style w:type="character" w:styleId="HTML1">
    <w:name w:val="HTML Code"/>
    <w:rsid w:val="000A73CC"/>
    <w:rPr>
      <w:rFonts w:ascii="Courier New" w:hAnsi="Courier New" w:cs="Courier New"/>
      <w:sz w:val="20"/>
      <w:szCs w:val="20"/>
    </w:rPr>
  </w:style>
  <w:style w:type="character" w:styleId="af2">
    <w:name w:val="line number"/>
    <w:rsid w:val="000A73CC"/>
  </w:style>
  <w:style w:type="character" w:styleId="HTML2">
    <w:name w:val="HTML Sample"/>
    <w:rsid w:val="000A73CC"/>
    <w:rPr>
      <w:rFonts w:ascii="Courier New" w:hAnsi="Courier New" w:cs="Courier New"/>
    </w:rPr>
  </w:style>
  <w:style w:type="character" w:styleId="HTML3">
    <w:name w:val="HTML Definition"/>
    <w:rsid w:val="000A73CC"/>
    <w:rPr>
      <w:i/>
      <w:iCs/>
    </w:rPr>
  </w:style>
  <w:style w:type="character" w:styleId="HTML4">
    <w:name w:val="HTML Variable"/>
    <w:rsid w:val="000A73CC"/>
    <w:rPr>
      <w:i/>
      <w:iCs/>
    </w:rPr>
  </w:style>
  <w:style w:type="character" w:styleId="HTML5">
    <w:name w:val="HTML Typewriter"/>
    <w:rsid w:val="000A73CC"/>
    <w:rPr>
      <w:rFonts w:ascii="Courier New" w:hAnsi="Courier New" w:cs="Courier New"/>
      <w:sz w:val="20"/>
      <w:szCs w:val="20"/>
    </w:rPr>
  </w:style>
  <w:style w:type="character" w:styleId="af3">
    <w:name w:val="FollowedHyperlink"/>
    <w:rsid w:val="000A73CC"/>
    <w:rPr>
      <w:color w:val="800080"/>
      <w:u w:val="single"/>
    </w:rPr>
  </w:style>
  <w:style w:type="character" w:styleId="af4">
    <w:name w:val="Strong"/>
    <w:uiPriority w:val="22"/>
    <w:qFormat/>
    <w:rsid w:val="000A73CC"/>
    <w:rPr>
      <w:b/>
      <w:bCs/>
    </w:rPr>
  </w:style>
  <w:style w:type="character" w:styleId="HTML6">
    <w:name w:val="HTML Cite"/>
    <w:rsid w:val="000A73CC"/>
    <w:rPr>
      <w:i/>
      <w:iCs/>
    </w:rPr>
  </w:style>
  <w:style w:type="character" w:customStyle="1" w:styleId="af5">
    <w:name w:val="Нижний колонтитул Знак"/>
    <w:rsid w:val="000A73CC"/>
  </w:style>
  <w:style w:type="character" w:customStyle="1" w:styleId="af6">
    <w:name w:val="Текст сноски Знак"/>
    <w:rsid w:val="000A73CC"/>
  </w:style>
  <w:style w:type="character" w:customStyle="1" w:styleId="af7">
    <w:name w:val="Символ сноски"/>
    <w:rsid w:val="000A73CC"/>
    <w:rPr>
      <w:vertAlign w:val="superscript"/>
    </w:rPr>
  </w:style>
  <w:style w:type="character" w:customStyle="1" w:styleId="af8">
    <w:name w:val="Основной текст Знак"/>
    <w:rsid w:val="000A73CC"/>
  </w:style>
  <w:style w:type="character" w:customStyle="1" w:styleId="41">
    <w:name w:val="Знак Знак4"/>
    <w:rsid w:val="000A73CC"/>
    <w:rPr>
      <w:lang w:val="ru-RU" w:bidi="ar-SA"/>
    </w:rPr>
  </w:style>
  <w:style w:type="character" w:customStyle="1" w:styleId="31">
    <w:name w:val="Основной текст 3 Знак"/>
    <w:rsid w:val="000A73CC"/>
    <w:rPr>
      <w:sz w:val="16"/>
      <w:szCs w:val="16"/>
    </w:rPr>
  </w:style>
  <w:style w:type="character" w:customStyle="1" w:styleId="s10">
    <w:name w:val="s1"/>
    <w:rsid w:val="000A73CC"/>
  </w:style>
  <w:style w:type="character" w:customStyle="1" w:styleId="21">
    <w:name w:val="Основной текст 2 Знак"/>
    <w:rsid w:val="000A73CC"/>
  </w:style>
  <w:style w:type="character" w:customStyle="1" w:styleId="HTML7">
    <w:name w:val="Стандартный HTML Знак"/>
    <w:rsid w:val="000A73CC"/>
    <w:rPr>
      <w:rFonts w:ascii="Courier New" w:hAnsi="Courier New" w:cs="Courier New"/>
    </w:rPr>
  </w:style>
  <w:style w:type="character" w:customStyle="1" w:styleId="af9">
    <w:name w:val="Текст выноски Знак"/>
    <w:rsid w:val="000A73CC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sid w:val="000A73CC"/>
    <w:rPr>
      <w:sz w:val="16"/>
      <w:szCs w:val="16"/>
    </w:rPr>
  </w:style>
  <w:style w:type="character" w:customStyle="1" w:styleId="afa">
    <w:name w:val="Текст примечания Знак"/>
    <w:rsid w:val="000A73CC"/>
  </w:style>
  <w:style w:type="character" w:customStyle="1" w:styleId="afb">
    <w:name w:val="Тема примечания Знак"/>
    <w:rsid w:val="000A73CC"/>
    <w:rPr>
      <w:b/>
      <w:bCs/>
    </w:rPr>
  </w:style>
  <w:style w:type="character" w:styleId="afc">
    <w:name w:val="footnote reference"/>
    <w:rsid w:val="000A73CC"/>
    <w:rPr>
      <w:vertAlign w:val="superscript"/>
    </w:rPr>
  </w:style>
  <w:style w:type="character" w:customStyle="1" w:styleId="afd">
    <w:name w:val="Символ концевой сноски"/>
    <w:rsid w:val="000A73CC"/>
    <w:rPr>
      <w:vertAlign w:val="superscript"/>
    </w:rPr>
  </w:style>
  <w:style w:type="character" w:customStyle="1" w:styleId="WW-">
    <w:name w:val="WW-Символ концевой сноски"/>
    <w:rsid w:val="000A73CC"/>
  </w:style>
  <w:style w:type="character" w:styleId="afe">
    <w:name w:val="endnote reference"/>
    <w:rsid w:val="000A73CC"/>
    <w:rPr>
      <w:vertAlign w:val="superscript"/>
    </w:rPr>
  </w:style>
  <w:style w:type="paragraph" w:customStyle="1" w:styleId="14">
    <w:name w:val="Заголовок1"/>
    <w:basedOn w:val="a0"/>
    <w:next w:val="a4"/>
    <w:rsid w:val="000A73CC"/>
    <w:pPr>
      <w:suppressAutoHyphens/>
      <w:spacing w:before="240" w:after="60"/>
      <w:jc w:val="center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aff">
    <w:name w:val="List"/>
    <w:basedOn w:val="a0"/>
    <w:rsid w:val="000A73CC"/>
    <w:pPr>
      <w:suppressAutoHyphens/>
      <w:ind w:left="283" w:hanging="283"/>
    </w:pPr>
    <w:rPr>
      <w:sz w:val="20"/>
      <w:szCs w:val="20"/>
      <w:lang w:eastAsia="zh-CN"/>
    </w:rPr>
  </w:style>
  <w:style w:type="paragraph" w:styleId="aff0">
    <w:name w:val="caption"/>
    <w:basedOn w:val="a0"/>
    <w:qFormat/>
    <w:rsid w:val="000A73CC"/>
    <w:pPr>
      <w:suppressLineNumbers/>
      <w:suppressAutoHyphens/>
      <w:spacing w:before="120" w:after="120"/>
    </w:pPr>
    <w:rPr>
      <w:rFonts w:cs="Droid Sans Devanagari"/>
      <w:i/>
      <w:iCs/>
      <w:lang w:eastAsia="zh-CN"/>
    </w:rPr>
  </w:style>
  <w:style w:type="paragraph" w:customStyle="1" w:styleId="15">
    <w:name w:val="Указатель1"/>
    <w:basedOn w:val="a0"/>
    <w:rsid w:val="000A73CC"/>
    <w:pPr>
      <w:suppressLineNumbers/>
      <w:suppressAutoHyphens/>
    </w:pPr>
    <w:rPr>
      <w:rFonts w:cs="Droid Sans Devanagari"/>
      <w:sz w:val="20"/>
      <w:szCs w:val="20"/>
      <w:lang w:eastAsia="zh-CN"/>
    </w:rPr>
  </w:style>
  <w:style w:type="paragraph" w:customStyle="1" w:styleId="LO-Normal">
    <w:name w:val="LO-Normal"/>
    <w:rsid w:val="000A73CC"/>
    <w:pPr>
      <w:widowControl w:val="0"/>
      <w:suppressAutoHyphens/>
    </w:pPr>
    <w:rPr>
      <w:sz w:val="24"/>
      <w:lang w:eastAsia="zh-CN"/>
    </w:rPr>
  </w:style>
  <w:style w:type="paragraph" w:styleId="HTML8">
    <w:name w:val="HTML Address"/>
    <w:basedOn w:val="a0"/>
    <w:link w:val="HTML9"/>
    <w:rsid w:val="000A73CC"/>
    <w:pPr>
      <w:suppressAutoHyphens/>
    </w:pPr>
    <w:rPr>
      <w:i/>
      <w:iCs/>
      <w:sz w:val="20"/>
      <w:szCs w:val="20"/>
      <w:lang w:eastAsia="zh-CN"/>
    </w:rPr>
  </w:style>
  <w:style w:type="character" w:customStyle="1" w:styleId="HTML9">
    <w:name w:val="Адрес HTML Знак"/>
    <w:link w:val="HTML8"/>
    <w:rsid w:val="000A73CC"/>
    <w:rPr>
      <w:i/>
      <w:iCs/>
      <w:lang w:eastAsia="zh-CN"/>
    </w:rPr>
  </w:style>
  <w:style w:type="paragraph" w:styleId="aff1">
    <w:name w:val="envelope address"/>
    <w:basedOn w:val="a0"/>
    <w:rsid w:val="000A73CC"/>
    <w:pPr>
      <w:suppressAutoHyphens/>
      <w:ind w:left="2880"/>
    </w:pPr>
    <w:rPr>
      <w:rFonts w:ascii="Arial" w:hAnsi="Arial" w:cs="Arial"/>
      <w:sz w:val="20"/>
      <w:szCs w:val="20"/>
      <w:lang w:eastAsia="zh-CN"/>
    </w:rPr>
  </w:style>
  <w:style w:type="paragraph" w:customStyle="1" w:styleId="aff2">
    <w:name w:val="Верхний и нижний колонтитулы"/>
    <w:basedOn w:val="a0"/>
    <w:rsid w:val="000A73CC"/>
    <w:pPr>
      <w:suppressLineNumbers/>
      <w:tabs>
        <w:tab w:val="center" w:pos="4819"/>
        <w:tab w:val="right" w:pos="9638"/>
      </w:tabs>
      <w:suppressAutoHyphens/>
    </w:pPr>
    <w:rPr>
      <w:sz w:val="20"/>
      <w:szCs w:val="20"/>
      <w:lang w:eastAsia="zh-CN"/>
    </w:rPr>
  </w:style>
  <w:style w:type="paragraph" w:customStyle="1" w:styleId="16">
    <w:name w:val="Дата1"/>
    <w:basedOn w:val="a0"/>
    <w:next w:val="a0"/>
    <w:rsid w:val="000A73CC"/>
    <w:pPr>
      <w:suppressAutoHyphens/>
    </w:pPr>
    <w:rPr>
      <w:sz w:val="20"/>
      <w:szCs w:val="20"/>
      <w:lang w:eastAsia="zh-CN"/>
    </w:rPr>
  </w:style>
  <w:style w:type="paragraph" w:customStyle="1" w:styleId="17">
    <w:name w:val="Заголовок №1"/>
    <w:basedOn w:val="a0"/>
    <w:rsid w:val="000A73CC"/>
    <w:pPr>
      <w:suppressAutoHyphens/>
      <w:jc w:val="center"/>
    </w:pPr>
    <w:rPr>
      <w:b/>
      <w:sz w:val="32"/>
      <w:szCs w:val="20"/>
      <w:lang w:eastAsia="zh-CN"/>
    </w:rPr>
  </w:style>
  <w:style w:type="paragraph" w:customStyle="1" w:styleId="22">
    <w:name w:val="Заголовок №2"/>
    <w:basedOn w:val="a0"/>
    <w:rsid w:val="000A73CC"/>
    <w:pPr>
      <w:suppressAutoHyphens/>
      <w:jc w:val="center"/>
    </w:pPr>
    <w:rPr>
      <w:b/>
      <w:sz w:val="28"/>
      <w:szCs w:val="28"/>
      <w:lang w:eastAsia="zh-CN"/>
    </w:rPr>
  </w:style>
  <w:style w:type="paragraph" w:customStyle="1" w:styleId="18">
    <w:name w:val="Заголовок записки1"/>
    <w:basedOn w:val="a0"/>
    <w:next w:val="a0"/>
    <w:rsid w:val="000A73CC"/>
    <w:pPr>
      <w:suppressAutoHyphens/>
    </w:pPr>
    <w:rPr>
      <w:sz w:val="20"/>
      <w:szCs w:val="20"/>
      <w:lang w:eastAsia="zh-CN"/>
    </w:rPr>
  </w:style>
  <w:style w:type="paragraph" w:customStyle="1" w:styleId="19">
    <w:name w:val="Красная строка1"/>
    <w:basedOn w:val="a4"/>
    <w:rsid w:val="000A73CC"/>
    <w:pPr>
      <w:suppressAutoHyphens/>
      <w:spacing w:after="120"/>
      <w:ind w:firstLine="210"/>
      <w:jc w:val="left"/>
    </w:pPr>
    <w:rPr>
      <w:sz w:val="20"/>
      <w:szCs w:val="20"/>
      <w:lang w:eastAsia="zh-CN"/>
    </w:rPr>
  </w:style>
  <w:style w:type="paragraph" w:styleId="aff3">
    <w:name w:val="Body Text Indent"/>
    <w:basedOn w:val="a0"/>
    <w:link w:val="aff4"/>
    <w:rsid w:val="000A73CC"/>
    <w:pPr>
      <w:suppressAutoHyphens/>
      <w:spacing w:after="120"/>
      <w:ind w:left="283"/>
    </w:pPr>
    <w:rPr>
      <w:sz w:val="20"/>
      <w:szCs w:val="20"/>
      <w:lang w:eastAsia="zh-CN"/>
    </w:rPr>
  </w:style>
  <w:style w:type="character" w:customStyle="1" w:styleId="aff4">
    <w:name w:val="Основной текст с отступом Знак"/>
    <w:link w:val="aff3"/>
    <w:rsid w:val="000A73CC"/>
    <w:rPr>
      <w:lang w:eastAsia="zh-CN"/>
    </w:rPr>
  </w:style>
  <w:style w:type="paragraph" w:customStyle="1" w:styleId="210">
    <w:name w:val="Красная строка 21"/>
    <w:basedOn w:val="aff3"/>
    <w:rsid w:val="000A73CC"/>
    <w:pPr>
      <w:ind w:firstLine="210"/>
    </w:pPr>
  </w:style>
  <w:style w:type="paragraph" w:customStyle="1" w:styleId="1a">
    <w:name w:val="Маркированный список1"/>
    <w:basedOn w:val="a0"/>
    <w:rsid w:val="000A73CC"/>
    <w:pPr>
      <w:tabs>
        <w:tab w:val="num" w:pos="2430"/>
      </w:tabs>
      <w:suppressAutoHyphens/>
      <w:ind w:left="2430" w:hanging="1230"/>
    </w:pPr>
    <w:rPr>
      <w:sz w:val="20"/>
      <w:szCs w:val="20"/>
      <w:lang w:eastAsia="zh-CN"/>
    </w:rPr>
  </w:style>
  <w:style w:type="paragraph" w:customStyle="1" w:styleId="211">
    <w:name w:val="Маркированный список 21"/>
    <w:basedOn w:val="a0"/>
    <w:rsid w:val="000A73CC"/>
    <w:pPr>
      <w:tabs>
        <w:tab w:val="num" w:pos="1620"/>
      </w:tabs>
      <w:suppressAutoHyphens/>
      <w:ind w:left="1620" w:hanging="360"/>
    </w:pPr>
    <w:rPr>
      <w:sz w:val="20"/>
      <w:szCs w:val="20"/>
      <w:lang w:eastAsia="zh-CN"/>
    </w:rPr>
  </w:style>
  <w:style w:type="paragraph" w:customStyle="1" w:styleId="310">
    <w:name w:val="Маркированный список 31"/>
    <w:basedOn w:val="a0"/>
    <w:rsid w:val="000A73CC"/>
    <w:pPr>
      <w:suppressAutoHyphens/>
      <w:ind w:left="720" w:hanging="360"/>
    </w:pPr>
    <w:rPr>
      <w:sz w:val="20"/>
      <w:szCs w:val="20"/>
      <w:lang w:eastAsia="zh-CN"/>
    </w:rPr>
  </w:style>
  <w:style w:type="paragraph" w:customStyle="1" w:styleId="410">
    <w:name w:val="Маркированный список 41"/>
    <w:basedOn w:val="a0"/>
    <w:rsid w:val="000A73CC"/>
    <w:pPr>
      <w:suppressAutoHyphens/>
      <w:ind w:left="720" w:hanging="360"/>
    </w:pPr>
    <w:rPr>
      <w:sz w:val="20"/>
      <w:szCs w:val="20"/>
      <w:lang w:eastAsia="zh-CN"/>
    </w:rPr>
  </w:style>
  <w:style w:type="paragraph" w:customStyle="1" w:styleId="51">
    <w:name w:val="Маркированный список 51"/>
    <w:basedOn w:val="a0"/>
    <w:rsid w:val="000A73CC"/>
    <w:pPr>
      <w:suppressAutoHyphens/>
      <w:ind w:left="900" w:hanging="360"/>
    </w:pPr>
    <w:rPr>
      <w:sz w:val="20"/>
      <w:szCs w:val="20"/>
      <w:lang w:eastAsia="zh-CN"/>
    </w:rPr>
  </w:style>
  <w:style w:type="paragraph" w:customStyle="1" w:styleId="1b">
    <w:name w:val="Нумерованный список1"/>
    <w:basedOn w:val="a0"/>
    <w:rsid w:val="000A73CC"/>
    <w:pPr>
      <w:tabs>
        <w:tab w:val="num" w:pos="2430"/>
      </w:tabs>
      <w:suppressAutoHyphens/>
      <w:ind w:left="2430" w:hanging="1230"/>
    </w:pPr>
    <w:rPr>
      <w:sz w:val="20"/>
      <w:szCs w:val="20"/>
      <w:lang w:eastAsia="zh-CN"/>
    </w:rPr>
  </w:style>
  <w:style w:type="paragraph" w:styleId="23">
    <w:name w:val="List Number 2"/>
    <w:basedOn w:val="a0"/>
    <w:rsid w:val="000A73CC"/>
    <w:pPr>
      <w:suppressAutoHyphens/>
      <w:ind w:left="720" w:hanging="360"/>
    </w:pPr>
    <w:rPr>
      <w:sz w:val="20"/>
      <w:szCs w:val="20"/>
      <w:lang w:eastAsia="zh-CN"/>
    </w:rPr>
  </w:style>
  <w:style w:type="paragraph" w:styleId="32">
    <w:name w:val="List Number 3"/>
    <w:basedOn w:val="a0"/>
    <w:rsid w:val="000A73CC"/>
    <w:pPr>
      <w:tabs>
        <w:tab w:val="num" w:pos="930"/>
      </w:tabs>
      <w:suppressAutoHyphens/>
      <w:ind w:left="930" w:hanging="390"/>
    </w:pPr>
    <w:rPr>
      <w:sz w:val="20"/>
      <w:szCs w:val="20"/>
      <w:lang w:eastAsia="zh-CN"/>
    </w:rPr>
  </w:style>
  <w:style w:type="paragraph" w:styleId="42">
    <w:name w:val="List Number 4"/>
    <w:basedOn w:val="a0"/>
    <w:rsid w:val="000A73CC"/>
    <w:pPr>
      <w:tabs>
        <w:tab w:val="num" w:pos="900"/>
      </w:tabs>
      <w:suppressAutoHyphens/>
      <w:ind w:left="900" w:hanging="360"/>
    </w:pPr>
    <w:rPr>
      <w:sz w:val="20"/>
      <w:szCs w:val="20"/>
      <w:lang w:eastAsia="zh-CN"/>
    </w:rPr>
  </w:style>
  <w:style w:type="paragraph" w:styleId="52">
    <w:name w:val="List Number 5"/>
    <w:basedOn w:val="a0"/>
    <w:rsid w:val="000A73CC"/>
    <w:pPr>
      <w:tabs>
        <w:tab w:val="num" w:pos="900"/>
      </w:tabs>
      <w:suppressAutoHyphens/>
      <w:ind w:left="900" w:hanging="360"/>
    </w:pPr>
    <w:rPr>
      <w:sz w:val="20"/>
      <w:szCs w:val="20"/>
      <w:lang w:eastAsia="zh-CN"/>
    </w:rPr>
  </w:style>
  <w:style w:type="paragraph" w:styleId="24">
    <w:name w:val="envelope return"/>
    <w:basedOn w:val="a0"/>
    <w:rsid w:val="000A73CC"/>
    <w:pPr>
      <w:suppressAutoHyphens/>
    </w:pPr>
    <w:rPr>
      <w:rFonts w:ascii="Arial" w:hAnsi="Arial" w:cs="Arial"/>
      <w:sz w:val="20"/>
      <w:szCs w:val="20"/>
      <w:lang w:eastAsia="zh-CN"/>
    </w:rPr>
  </w:style>
  <w:style w:type="paragraph" w:customStyle="1" w:styleId="1c">
    <w:name w:val="Обычный (веб)1"/>
    <w:basedOn w:val="a0"/>
    <w:uiPriority w:val="99"/>
    <w:rsid w:val="000A73CC"/>
    <w:pPr>
      <w:suppressAutoHyphens/>
    </w:pPr>
    <w:rPr>
      <w:sz w:val="20"/>
      <w:szCs w:val="20"/>
      <w:lang w:eastAsia="zh-CN"/>
    </w:rPr>
  </w:style>
  <w:style w:type="paragraph" w:customStyle="1" w:styleId="1d">
    <w:name w:val="Обычный отступ1"/>
    <w:basedOn w:val="a0"/>
    <w:rsid w:val="000A73CC"/>
    <w:pPr>
      <w:suppressAutoHyphens/>
      <w:ind w:left="708"/>
    </w:pPr>
    <w:rPr>
      <w:sz w:val="20"/>
      <w:szCs w:val="20"/>
      <w:lang w:eastAsia="zh-CN"/>
    </w:rPr>
  </w:style>
  <w:style w:type="paragraph" w:customStyle="1" w:styleId="212">
    <w:name w:val="Основной текст 21"/>
    <w:basedOn w:val="a0"/>
    <w:rsid w:val="000A73CC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0A73CC"/>
    <w:pPr>
      <w:suppressAutoHyphens/>
      <w:spacing w:after="120"/>
    </w:pPr>
    <w:rPr>
      <w:sz w:val="16"/>
      <w:szCs w:val="16"/>
      <w:lang w:eastAsia="zh-CN"/>
    </w:rPr>
  </w:style>
  <w:style w:type="paragraph" w:customStyle="1" w:styleId="213">
    <w:name w:val="Основной текст с отступом 21"/>
    <w:basedOn w:val="a0"/>
    <w:rsid w:val="000A73CC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paragraph" w:customStyle="1" w:styleId="312">
    <w:name w:val="Основной текст с отступом 31"/>
    <w:basedOn w:val="a0"/>
    <w:rsid w:val="000A73CC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aff5">
    <w:name w:val="Subtitle"/>
    <w:basedOn w:val="a0"/>
    <w:next w:val="a4"/>
    <w:link w:val="aff6"/>
    <w:qFormat/>
    <w:rsid w:val="000A73CC"/>
    <w:pPr>
      <w:suppressAutoHyphens/>
      <w:spacing w:after="60"/>
      <w:jc w:val="center"/>
    </w:pPr>
    <w:rPr>
      <w:rFonts w:ascii="Arial" w:hAnsi="Arial"/>
      <w:sz w:val="20"/>
      <w:szCs w:val="20"/>
      <w:lang w:eastAsia="zh-CN"/>
    </w:rPr>
  </w:style>
  <w:style w:type="character" w:customStyle="1" w:styleId="aff6">
    <w:name w:val="Подзаголовок Знак"/>
    <w:link w:val="aff5"/>
    <w:rsid w:val="000A73CC"/>
    <w:rPr>
      <w:rFonts w:ascii="Arial" w:hAnsi="Arial" w:cs="Arial"/>
      <w:lang w:eastAsia="zh-CN"/>
    </w:rPr>
  </w:style>
  <w:style w:type="paragraph" w:styleId="aff7">
    <w:name w:val="Signature"/>
    <w:basedOn w:val="a0"/>
    <w:link w:val="aff8"/>
    <w:rsid w:val="000A73CC"/>
    <w:pPr>
      <w:suppressAutoHyphens/>
      <w:ind w:left="4252"/>
    </w:pPr>
    <w:rPr>
      <w:sz w:val="20"/>
      <w:szCs w:val="20"/>
      <w:lang w:eastAsia="zh-CN"/>
    </w:rPr>
  </w:style>
  <w:style w:type="character" w:customStyle="1" w:styleId="aff8">
    <w:name w:val="Подпись Знак"/>
    <w:link w:val="aff7"/>
    <w:rsid w:val="000A73CC"/>
    <w:rPr>
      <w:lang w:eastAsia="zh-CN"/>
    </w:rPr>
  </w:style>
  <w:style w:type="paragraph" w:customStyle="1" w:styleId="1e">
    <w:name w:val="Приветствие1"/>
    <w:basedOn w:val="a0"/>
    <w:next w:val="a0"/>
    <w:rsid w:val="000A73CC"/>
    <w:pPr>
      <w:suppressAutoHyphens/>
    </w:pPr>
    <w:rPr>
      <w:sz w:val="20"/>
      <w:szCs w:val="20"/>
      <w:lang w:eastAsia="zh-CN"/>
    </w:rPr>
  </w:style>
  <w:style w:type="paragraph" w:customStyle="1" w:styleId="1f">
    <w:name w:val="Продолжение списка1"/>
    <w:basedOn w:val="a0"/>
    <w:rsid w:val="000A73CC"/>
    <w:pPr>
      <w:suppressAutoHyphens/>
      <w:spacing w:after="120"/>
      <w:ind w:left="283"/>
    </w:pPr>
    <w:rPr>
      <w:sz w:val="20"/>
      <w:szCs w:val="20"/>
      <w:lang w:eastAsia="zh-CN"/>
    </w:rPr>
  </w:style>
  <w:style w:type="paragraph" w:customStyle="1" w:styleId="214">
    <w:name w:val="Продолжение списка 21"/>
    <w:basedOn w:val="a0"/>
    <w:rsid w:val="000A73CC"/>
    <w:pPr>
      <w:suppressAutoHyphens/>
      <w:spacing w:after="120"/>
      <w:ind w:left="566"/>
    </w:pPr>
    <w:rPr>
      <w:sz w:val="20"/>
      <w:szCs w:val="20"/>
      <w:lang w:eastAsia="zh-CN"/>
    </w:rPr>
  </w:style>
  <w:style w:type="paragraph" w:customStyle="1" w:styleId="313">
    <w:name w:val="Продолжение списка 31"/>
    <w:basedOn w:val="a0"/>
    <w:rsid w:val="000A73CC"/>
    <w:pPr>
      <w:suppressAutoHyphens/>
      <w:spacing w:after="120"/>
      <w:ind w:left="849"/>
    </w:pPr>
    <w:rPr>
      <w:sz w:val="20"/>
      <w:szCs w:val="20"/>
      <w:lang w:eastAsia="zh-CN"/>
    </w:rPr>
  </w:style>
  <w:style w:type="paragraph" w:customStyle="1" w:styleId="411">
    <w:name w:val="Продолжение списка 41"/>
    <w:basedOn w:val="a0"/>
    <w:rsid w:val="000A73CC"/>
    <w:pPr>
      <w:suppressAutoHyphens/>
      <w:spacing w:after="120"/>
      <w:ind w:left="1132"/>
    </w:pPr>
    <w:rPr>
      <w:sz w:val="20"/>
      <w:szCs w:val="20"/>
      <w:lang w:eastAsia="zh-CN"/>
    </w:rPr>
  </w:style>
  <w:style w:type="paragraph" w:customStyle="1" w:styleId="510">
    <w:name w:val="Продолжение списка 51"/>
    <w:basedOn w:val="a0"/>
    <w:rsid w:val="000A73CC"/>
    <w:pPr>
      <w:suppressAutoHyphens/>
      <w:spacing w:after="120"/>
      <w:ind w:left="1415"/>
    </w:pPr>
    <w:rPr>
      <w:sz w:val="20"/>
      <w:szCs w:val="20"/>
      <w:lang w:eastAsia="zh-CN"/>
    </w:rPr>
  </w:style>
  <w:style w:type="paragraph" w:customStyle="1" w:styleId="1f0">
    <w:name w:val="Прощание1"/>
    <w:basedOn w:val="a0"/>
    <w:rsid w:val="000A73CC"/>
    <w:pPr>
      <w:suppressAutoHyphens/>
      <w:ind w:left="4252"/>
    </w:pPr>
    <w:rPr>
      <w:sz w:val="20"/>
      <w:szCs w:val="20"/>
      <w:lang w:eastAsia="zh-CN"/>
    </w:rPr>
  </w:style>
  <w:style w:type="paragraph" w:styleId="25">
    <w:name w:val="List Bullet 2"/>
    <w:basedOn w:val="a0"/>
    <w:rsid w:val="000A73CC"/>
    <w:pPr>
      <w:suppressAutoHyphens/>
      <w:ind w:left="566" w:hanging="283"/>
    </w:pPr>
    <w:rPr>
      <w:sz w:val="20"/>
      <w:szCs w:val="20"/>
      <w:lang w:eastAsia="zh-CN"/>
    </w:rPr>
  </w:style>
  <w:style w:type="paragraph" w:styleId="33">
    <w:name w:val="List Bullet 3"/>
    <w:basedOn w:val="a0"/>
    <w:rsid w:val="000A73CC"/>
    <w:pPr>
      <w:suppressAutoHyphens/>
      <w:ind w:left="849" w:hanging="283"/>
    </w:pPr>
    <w:rPr>
      <w:sz w:val="20"/>
      <w:szCs w:val="20"/>
      <w:lang w:eastAsia="zh-CN"/>
    </w:rPr>
  </w:style>
  <w:style w:type="paragraph" w:styleId="43">
    <w:name w:val="List Bullet 4"/>
    <w:basedOn w:val="a0"/>
    <w:rsid w:val="000A73CC"/>
    <w:pPr>
      <w:suppressAutoHyphens/>
      <w:ind w:left="1132" w:hanging="283"/>
    </w:pPr>
    <w:rPr>
      <w:sz w:val="20"/>
      <w:szCs w:val="20"/>
      <w:lang w:eastAsia="zh-CN"/>
    </w:rPr>
  </w:style>
  <w:style w:type="paragraph" w:styleId="53">
    <w:name w:val="List Bullet 5"/>
    <w:basedOn w:val="a0"/>
    <w:rsid w:val="000A73CC"/>
    <w:pPr>
      <w:suppressAutoHyphens/>
      <w:ind w:left="1415" w:hanging="283"/>
    </w:pPr>
    <w:rPr>
      <w:sz w:val="20"/>
      <w:szCs w:val="20"/>
      <w:lang w:eastAsia="zh-CN"/>
    </w:rPr>
  </w:style>
  <w:style w:type="paragraph" w:styleId="HTMLa">
    <w:name w:val="HTML Preformatted"/>
    <w:basedOn w:val="a0"/>
    <w:link w:val="HTML10"/>
    <w:rsid w:val="000A73CC"/>
    <w:pPr>
      <w:suppressAutoHyphens/>
    </w:pPr>
    <w:rPr>
      <w:rFonts w:ascii="Courier New" w:hAnsi="Courier New"/>
      <w:sz w:val="20"/>
      <w:szCs w:val="20"/>
      <w:lang w:eastAsia="zh-CN"/>
    </w:rPr>
  </w:style>
  <w:style w:type="character" w:customStyle="1" w:styleId="HTML10">
    <w:name w:val="Стандартный HTML Знак1"/>
    <w:link w:val="HTMLa"/>
    <w:rsid w:val="000A73CC"/>
    <w:rPr>
      <w:rFonts w:ascii="Courier New" w:hAnsi="Courier New" w:cs="Courier New"/>
      <w:lang w:eastAsia="zh-CN"/>
    </w:rPr>
  </w:style>
  <w:style w:type="paragraph" w:customStyle="1" w:styleId="1f1">
    <w:name w:val="Текст1"/>
    <w:basedOn w:val="a0"/>
    <w:rsid w:val="000A73C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f2">
    <w:name w:val="Цитата1"/>
    <w:basedOn w:val="a0"/>
    <w:rsid w:val="000A73CC"/>
    <w:pPr>
      <w:suppressAutoHyphens/>
      <w:spacing w:after="120"/>
      <w:ind w:left="1440" w:right="1440"/>
    </w:pPr>
    <w:rPr>
      <w:sz w:val="20"/>
      <w:szCs w:val="20"/>
      <w:lang w:eastAsia="zh-CN"/>
    </w:rPr>
  </w:style>
  <w:style w:type="paragraph" w:customStyle="1" w:styleId="1f3">
    <w:name w:val="Шапка1"/>
    <w:basedOn w:val="a0"/>
    <w:rsid w:val="000A73CC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uppressAutoHyphens/>
      <w:ind w:left="1134" w:hanging="1134"/>
    </w:pPr>
    <w:rPr>
      <w:rFonts w:ascii="Arial" w:hAnsi="Arial" w:cs="Arial"/>
      <w:sz w:val="20"/>
      <w:szCs w:val="20"/>
      <w:lang w:eastAsia="zh-CN"/>
    </w:rPr>
  </w:style>
  <w:style w:type="paragraph" w:styleId="aff9">
    <w:name w:val="E-mail Signature"/>
    <w:basedOn w:val="a0"/>
    <w:link w:val="affa"/>
    <w:rsid w:val="000A73CC"/>
    <w:pPr>
      <w:suppressAutoHyphens/>
    </w:pPr>
    <w:rPr>
      <w:sz w:val="20"/>
      <w:szCs w:val="20"/>
      <w:lang w:eastAsia="zh-CN"/>
    </w:rPr>
  </w:style>
  <w:style w:type="character" w:customStyle="1" w:styleId="affa">
    <w:name w:val="Электронная подпись Знак"/>
    <w:link w:val="aff9"/>
    <w:rsid w:val="000A73CC"/>
    <w:rPr>
      <w:lang w:eastAsia="zh-CN"/>
    </w:rPr>
  </w:style>
  <w:style w:type="paragraph" w:styleId="affb">
    <w:name w:val="List Bullet"/>
    <w:basedOn w:val="a0"/>
    <w:rsid w:val="000A73CC"/>
    <w:pPr>
      <w:tabs>
        <w:tab w:val="num" w:pos="900"/>
      </w:tabs>
      <w:suppressAutoHyphens/>
      <w:ind w:left="900" w:hanging="360"/>
    </w:pPr>
    <w:rPr>
      <w:sz w:val="20"/>
      <w:szCs w:val="20"/>
      <w:lang w:eastAsia="zh-CN"/>
    </w:rPr>
  </w:style>
  <w:style w:type="paragraph" w:customStyle="1" w:styleId="ConsNonformat">
    <w:name w:val="ConsNonformat"/>
    <w:rsid w:val="000A73CC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0A73CC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A73CC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fc">
    <w:name w:val="footnote text"/>
    <w:basedOn w:val="a0"/>
    <w:link w:val="1f4"/>
    <w:rsid w:val="000A73CC"/>
    <w:pPr>
      <w:suppressAutoHyphens/>
    </w:pPr>
    <w:rPr>
      <w:sz w:val="20"/>
      <w:szCs w:val="20"/>
      <w:lang w:eastAsia="zh-CN"/>
    </w:rPr>
  </w:style>
  <w:style w:type="character" w:customStyle="1" w:styleId="1f4">
    <w:name w:val="Текст сноски Знак1"/>
    <w:link w:val="affc"/>
    <w:rsid w:val="000A73CC"/>
    <w:rPr>
      <w:lang w:eastAsia="zh-CN"/>
    </w:rPr>
  </w:style>
  <w:style w:type="paragraph" w:customStyle="1" w:styleId="1f5">
    <w:name w:val="Знак1"/>
    <w:basedOn w:val="a0"/>
    <w:rsid w:val="000A73CC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sid w:val="000A73CC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ConsPlusCell">
    <w:name w:val="ConsPlusCell"/>
    <w:rsid w:val="000A73CC"/>
    <w:pPr>
      <w:suppressAutoHyphens/>
      <w:autoSpaceDE w:val="0"/>
    </w:pPr>
    <w:rPr>
      <w:sz w:val="24"/>
      <w:szCs w:val="24"/>
      <w:lang w:eastAsia="zh-CN"/>
    </w:rPr>
  </w:style>
  <w:style w:type="paragraph" w:customStyle="1" w:styleId="p2">
    <w:name w:val="p2"/>
    <w:basedOn w:val="a0"/>
    <w:rsid w:val="000A73CC"/>
    <w:pPr>
      <w:suppressAutoHyphens/>
      <w:spacing w:before="280" w:after="280"/>
    </w:pPr>
    <w:rPr>
      <w:lang w:eastAsia="zh-CN"/>
    </w:rPr>
  </w:style>
  <w:style w:type="paragraph" w:customStyle="1" w:styleId="p3">
    <w:name w:val="p3"/>
    <w:basedOn w:val="a0"/>
    <w:rsid w:val="000A73CC"/>
    <w:pPr>
      <w:suppressAutoHyphens/>
      <w:spacing w:before="280" w:after="280"/>
    </w:pPr>
    <w:rPr>
      <w:lang w:eastAsia="zh-CN"/>
    </w:rPr>
  </w:style>
  <w:style w:type="paragraph" w:customStyle="1" w:styleId="1f6">
    <w:name w:val="Текст примечания1"/>
    <w:basedOn w:val="a0"/>
    <w:rsid w:val="000A73CC"/>
    <w:pPr>
      <w:suppressAutoHyphens/>
    </w:pPr>
    <w:rPr>
      <w:sz w:val="20"/>
      <w:szCs w:val="20"/>
      <w:lang w:eastAsia="zh-CN"/>
    </w:rPr>
  </w:style>
  <w:style w:type="paragraph" w:styleId="affd">
    <w:name w:val="annotation text"/>
    <w:basedOn w:val="a0"/>
    <w:link w:val="1f7"/>
    <w:uiPriority w:val="99"/>
    <w:rsid w:val="000A73CC"/>
    <w:rPr>
      <w:sz w:val="20"/>
      <w:szCs w:val="20"/>
    </w:rPr>
  </w:style>
  <w:style w:type="character" w:customStyle="1" w:styleId="1f7">
    <w:name w:val="Текст примечания Знак1"/>
    <w:basedOn w:val="a1"/>
    <w:link w:val="affd"/>
    <w:uiPriority w:val="99"/>
    <w:rsid w:val="000A73CC"/>
  </w:style>
  <w:style w:type="paragraph" w:styleId="affe">
    <w:name w:val="annotation subject"/>
    <w:basedOn w:val="1f6"/>
    <w:next w:val="1f6"/>
    <w:link w:val="1f8"/>
    <w:rsid w:val="000A73CC"/>
    <w:rPr>
      <w:b/>
      <w:bCs/>
    </w:rPr>
  </w:style>
  <w:style w:type="character" w:customStyle="1" w:styleId="1f8">
    <w:name w:val="Тема примечания Знак1"/>
    <w:link w:val="affe"/>
    <w:rsid w:val="000A73CC"/>
    <w:rPr>
      <w:b/>
      <w:bCs/>
      <w:lang w:eastAsia="zh-CN"/>
    </w:rPr>
  </w:style>
  <w:style w:type="paragraph" w:customStyle="1" w:styleId="ConsPlusTitle">
    <w:name w:val="ConsPlusTitle"/>
    <w:rsid w:val="000A73C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ff">
    <w:name w:val="Содержимое врезки"/>
    <w:basedOn w:val="a0"/>
    <w:rsid w:val="000A73CC"/>
    <w:pPr>
      <w:suppressAutoHyphens/>
    </w:pPr>
    <w:rPr>
      <w:sz w:val="20"/>
      <w:szCs w:val="20"/>
      <w:lang w:eastAsia="zh-CN"/>
    </w:rPr>
  </w:style>
  <w:style w:type="paragraph" w:styleId="afff0">
    <w:name w:val="Revision"/>
    <w:hidden/>
    <w:uiPriority w:val="99"/>
    <w:semiHidden/>
    <w:rsid w:val="000A73CC"/>
    <w:rPr>
      <w:lang w:eastAsia="zh-CN"/>
    </w:rPr>
  </w:style>
  <w:style w:type="paragraph" w:customStyle="1" w:styleId="article">
    <w:name w:val="article"/>
    <w:basedOn w:val="a0"/>
    <w:rsid w:val="000A73CC"/>
    <w:pPr>
      <w:spacing w:before="100" w:beforeAutospacing="1" w:after="100" w:afterAutospacing="1"/>
    </w:pPr>
  </w:style>
  <w:style w:type="paragraph" w:customStyle="1" w:styleId="text">
    <w:name w:val="text"/>
    <w:basedOn w:val="a0"/>
    <w:rsid w:val="000A73CC"/>
    <w:pPr>
      <w:spacing w:before="100" w:beforeAutospacing="1" w:after="100" w:afterAutospacing="1"/>
    </w:pPr>
  </w:style>
  <w:style w:type="character" w:customStyle="1" w:styleId="1f9">
    <w:name w:val="Гиперссылка1"/>
    <w:rsid w:val="000A73CC"/>
  </w:style>
  <w:style w:type="paragraph" w:customStyle="1" w:styleId="consnonformat0">
    <w:name w:val="consnonformat"/>
    <w:basedOn w:val="a0"/>
    <w:rsid w:val="000A73CC"/>
    <w:pPr>
      <w:spacing w:before="100" w:beforeAutospacing="1" w:after="100" w:afterAutospacing="1"/>
    </w:pPr>
  </w:style>
  <w:style w:type="paragraph" w:customStyle="1" w:styleId="a00">
    <w:name w:val="a0"/>
    <w:basedOn w:val="a0"/>
    <w:rsid w:val="000A73CC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0A73CC"/>
    <w:pPr>
      <w:spacing w:before="100" w:beforeAutospacing="1" w:after="100" w:afterAutospacing="1"/>
    </w:pPr>
  </w:style>
  <w:style w:type="character" w:styleId="afff1">
    <w:name w:val="annotation reference"/>
    <w:uiPriority w:val="99"/>
    <w:unhideWhenUsed/>
    <w:rsid w:val="000A73CC"/>
    <w:rPr>
      <w:sz w:val="16"/>
      <w:szCs w:val="16"/>
    </w:rPr>
  </w:style>
  <w:style w:type="character" w:customStyle="1" w:styleId="10">
    <w:name w:val="Основной текст Знак1"/>
    <w:link w:val="a4"/>
    <w:rsid w:val="000A73CC"/>
    <w:rPr>
      <w:sz w:val="24"/>
      <w:szCs w:val="24"/>
    </w:rPr>
  </w:style>
  <w:style w:type="paragraph" w:styleId="afff2">
    <w:name w:val="endnote text"/>
    <w:basedOn w:val="a0"/>
    <w:link w:val="afff3"/>
    <w:rsid w:val="00D718FD"/>
    <w:rPr>
      <w:sz w:val="20"/>
      <w:szCs w:val="20"/>
    </w:rPr>
  </w:style>
  <w:style w:type="character" w:customStyle="1" w:styleId="afff3">
    <w:name w:val="Текст концевой сноски Знак"/>
    <w:basedOn w:val="a1"/>
    <w:link w:val="afff2"/>
    <w:rsid w:val="00D71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48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2172032/1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72032/8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72032/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38258/0" TargetMode="External"/><Relationship Id="rId10" Type="http://schemas.openxmlformats.org/officeDocument/2006/relationships/hyperlink" Target="https://internet.garant.ru/document/redirect/12172032/52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77515/0" TargetMode="External"/><Relationship Id="rId14" Type="http://schemas.openxmlformats.org/officeDocument/2006/relationships/hyperlink" Target="https://internet.garant.ru/document/redirect/12112509/0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4498-CA46-4EE1-AAFC-935B7A43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Минобразования России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Логинова ИЮ</cp:lastModifiedBy>
  <cp:revision>10</cp:revision>
  <cp:lastPrinted>2025-12-29T07:01:00Z</cp:lastPrinted>
  <dcterms:created xsi:type="dcterms:W3CDTF">2025-12-15T03:15:00Z</dcterms:created>
  <dcterms:modified xsi:type="dcterms:W3CDTF">2025-12-29T07:01:00Z</dcterms:modified>
</cp:coreProperties>
</file>